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pPr w:leftFromText="141" w:rightFromText="141" w:vertAnchor="page" w:horzAnchor="margin" w:tblpY="766"/>
        <w:tblW w:w="99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9"/>
        <w:gridCol w:w="2051"/>
        <w:gridCol w:w="109"/>
        <w:gridCol w:w="174"/>
        <w:gridCol w:w="906"/>
        <w:gridCol w:w="1504"/>
        <w:gridCol w:w="567"/>
        <w:gridCol w:w="141"/>
        <w:gridCol w:w="488"/>
        <w:gridCol w:w="646"/>
        <w:gridCol w:w="993"/>
        <w:gridCol w:w="425"/>
        <w:gridCol w:w="1548"/>
        <w:gridCol w:w="24"/>
      </w:tblGrid>
      <w:tr w:rsidR="00D81FEF" w:rsidRPr="009A27FC">
        <w:trPr>
          <w:trHeight w:val="550"/>
        </w:trPr>
        <w:tc>
          <w:tcPr>
            <w:tcW w:w="5670" w:type="dxa"/>
            <w:gridSpan w:val="7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:rsidR="00D81FEF" w:rsidRPr="009A27FC" w:rsidRDefault="00D81FEF" w:rsidP="00D81FEF">
            <w:pPr>
              <w:rPr>
                <w:b/>
                <w:bCs/>
                <w:sz w:val="20"/>
                <w:szCs w:val="20"/>
              </w:rPr>
            </w:pPr>
            <w:r w:rsidRPr="009A27FC">
              <w:rPr>
                <w:sz w:val="14"/>
                <w:szCs w:val="14"/>
              </w:rPr>
              <w:t>1</w:t>
            </w:r>
            <w:r w:rsidR="00801DB4">
              <w:rPr>
                <w:sz w:val="14"/>
                <w:szCs w:val="14"/>
              </w:rPr>
              <w:t>.</w:t>
            </w:r>
            <w:r w:rsidR="00801DB4">
              <w:t xml:space="preserve"> </w:t>
            </w:r>
            <w:r w:rsidR="00801DB4" w:rsidRPr="00801DB4">
              <w:rPr>
                <w:sz w:val="14"/>
                <w:szCs w:val="14"/>
              </w:rPr>
              <w:t>Identyfikator podatkowy NIP / PESEL podatnika</w:t>
            </w:r>
          </w:p>
          <w:p w:rsidR="00BE5DC7" w:rsidRPr="009A27FC" w:rsidRDefault="00BE5DC7" w:rsidP="00D81FE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F3F3F3"/>
          </w:tcPr>
          <w:p w:rsidR="00D81FEF" w:rsidRPr="009A27FC" w:rsidRDefault="00D81FEF" w:rsidP="00D81FEF">
            <w:pPr>
              <w:snapToGrid w:val="0"/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>2. Numer dokumentu</w:t>
            </w:r>
          </w:p>
          <w:p w:rsidR="00D81FEF" w:rsidRPr="009A27FC" w:rsidRDefault="00D81FEF" w:rsidP="00D81FE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997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3F3F3"/>
          </w:tcPr>
          <w:p w:rsidR="00D81FEF" w:rsidRPr="009A27FC" w:rsidRDefault="00D81FEF" w:rsidP="00D81FEF">
            <w:pPr>
              <w:snapToGrid w:val="0"/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>3. Status</w:t>
            </w:r>
          </w:p>
          <w:p w:rsidR="00D81FEF" w:rsidRPr="009A27FC" w:rsidRDefault="00D81FEF" w:rsidP="00D81FEF">
            <w:pPr>
              <w:rPr>
                <w:b/>
                <w:bCs/>
                <w:sz w:val="20"/>
                <w:szCs w:val="20"/>
              </w:rPr>
            </w:pPr>
          </w:p>
        </w:tc>
      </w:tr>
      <w:tr w:rsidR="00D81FEF" w:rsidRPr="009A27FC" w:rsidTr="00801DB4">
        <w:trPr>
          <w:gridAfter w:val="1"/>
          <w:wAfter w:w="24" w:type="dxa"/>
          <w:trHeight w:hRule="exact" w:val="1083"/>
        </w:trPr>
        <w:tc>
          <w:tcPr>
            <w:tcW w:w="9911" w:type="dxa"/>
            <w:gridSpan w:val="13"/>
            <w:tcBorders>
              <w:bottom w:val="single" w:sz="8" w:space="0" w:color="000000"/>
            </w:tcBorders>
            <w:vAlign w:val="center"/>
          </w:tcPr>
          <w:p w:rsidR="00D81FEF" w:rsidRPr="000F3B78" w:rsidRDefault="00D81FEF" w:rsidP="00D81FEF">
            <w:pPr>
              <w:snapToGrid w:val="0"/>
              <w:jc w:val="center"/>
              <w:rPr>
                <w:bCs/>
                <w:sz w:val="12"/>
                <w:szCs w:val="12"/>
              </w:rPr>
            </w:pPr>
          </w:p>
          <w:p w:rsidR="00D81FEF" w:rsidRPr="009C39F1" w:rsidRDefault="00D81FEF" w:rsidP="00D81FEF">
            <w:pPr>
              <w:snapToGrid w:val="0"/>
              <w:jc w:val="center"/>
              <w:rPr>
                <w:b/>
                <w:bCs/>
              </w:rPr>
            </w:pPr>
            <w:r w:rsidRPr="009C39F1">
              <w:rPr>
                <w:b/>
                <w:bCs/>
              </w:rPr>
              <w:t>WNIOSEK</w:t>
            </w:r>
          </w:p>
          <w:p w:rsidR="00D81FEF" w:rsidRPr="009A27FC" w:rsidRDefault="00D81FEF" w:rsidP="00D81FEF">
            <w:pPr>
              <w:jc w:val="center"/>
              <w:rPr>
                <w:b/>
                <w:bCs/>
                <w:sz w:val="10"/>
                <w:szCs w:val="10"/>
              </w:rPr>
            </w:pPr>
          </w:p>
          <w:p w:rsidR="009A27FC" w:rsidRPr="00FD2A87" w:rsidRDefault="00D81FEF" w:rsidP="00FD2A87">
            <w:pPr>
              <w:pStyle w:val="Tre"/>
              <w:numPr>
                <w:ilvl w:val="0"/>
                <w:numId w:val="0"/>
              </w:numPr>
              <w:tabs>
                <w:tab w:val="left" w:pos="110"/>
              </w:tabs>
              <w:jc w:val="center"/>
              <w:rPr>
                <w:b/>
                <w:bCs/>
                <w:caps/>
                <w:sz w:val="22"/>
                <w:szCs w:val="22"/>
              </w:rPr>
            </w:pPr>
            <w:r w:rsidRPr="009C39F1">
              <w:rPr>
                <w:b/>
                <w:bCs/>
                <w:caps/>
                <w:sz w:val="22"/>
                <w:szCs w:val="22"/>
              </w:rPr>
              <w:t xml:space="preserve">o </w:t>
            </w:r>
            <w:r w:rsidR="009A27FC" w:rsidRPr="009C39F1">
              <w:rPr>
                <w:b/>
                <w:bCs/>
                <w:caps/>
                <w:sz w:val="22"/>
                <w:szCs w:val="22"/>
              </w:rPr>
              <w:t xml:space="preserve">STWIERDZENIE NADPŁATY PODATKU </w:t>
            </w:r>
          </w:p>
          <w:p w:rsidR="00D81FEF" w:rsidRPr="003E3598" w:rsidRDefault="00505C23" w:rsidP="003D3BD0">
            <w:pPr>
              <w:pStyle w:val="Tre"/>
              <w:numPr>
                <w:ilvl w:val="0"/>
                <w:numId w:val="0"/>
              </w:numPr>
              <w:tabs>
                <w:tab w:val="left" w:pos="110"/>
              </w:tabs>
              <w:rPr>
                <w:rFonts w:ascii="Sylfaen" w:hAnsi="Sylfaen"/>
                <w:bCs/>
                <w:sz w:val="16"/>
                <w:szCs w:val="16"/>
              </w:rPr>
            </w:pPr>
            <w:r w:rsidRPr="003E3598">
              <w:rPr>
                <w:rFonts w:ascii="Sylfaen" w:hAnsi="Sylfaen"/>
                <w:bCs/>
                <w:sz w:val="16"/>
                <w:szCs w:val="16"/>
              </w:rPr>
              <w:t>US-ZG-III</w:t>
            </w:r>
            <w:r w:rsidR="007423B4" w:rsidRPr="003E3598">
              <w:rPr>
                <w:rFonts w:ascii="Sylfaen" w:hAnsi="Sylfaen"/>
                <w:bCs/>
                <w:sz w:val="16"/>
                <w:szCs w:val="16"/>
              </w:rPr>
              <w:t>-</w:t>
            </w:r>
            <w:r w:rsidR="00A7751D" w:rsidRPr="003E3598">
              <w:rPr>
                <w:rFonts w:ascii="Sylfaen" w:hAnsi="Sylfaen"/>
                <w:bCs/>
                <w:sz w:val="16"/>
                <w:szCs w:val="16"/>
              </w:rPr>
              <w:t>3</w:t>
            </w:r>
            <w:bookmarkStart w:id="0" w:name="_GoBack"/>
            <w:bookmarkEnd w:id="0"/>
          </w:p>
        </w:tc>
      </w:tr>
      <w:tr w:rsidR="00D81FEF" w:rsidRPr="009A27FC">
        <w:trPr>
          <w:trHeight w:val="403"/>
        </w:trPr>
        <w:tc>
          <w:tcPr>
            <w:tcW w:w="9935" w:type="dxa"/>
            <w:gridSpan w:val="14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3F3F3"/>
            <w:vAlign w:val="center"/>
          </w:tcPr>
          <w:p w:rsidR="00D81FEF" w:rsidRPr="009A27FC" w:rsidRDefault="00D81FEF" w:rsidP="00D81FEF">
            <w:pPr>
              <w:snapToGrid w:val="0"/>
              <w:ind w:left="1260" w:hanging="1260"/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 xml:space="preserve">Podstawa prawna: </w:t>
            </w:r>
          </w:p>
          <w:p w:rsidR="00D81FEF" w:rsidRPr="009A27FC" w:rsidRDefault="00D81FEF" w:rsidP="00080D40">
            <w:pPr>
              <w:pStyle w:val="Tre"/>
              <w:numPr>
                <w:ilvl w:val="0"/>
                <w:numId w:val="0"/>
              </w:numPr>
              <w:tabs>
                <w:tab w:val="left" w:pos="567"/>
              </w:tabs>
              <w:ind w:left="567" w:hanging="340"/>
              <w:jc w:val="both"/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>Art. 7</w:t>
            </w:r>
            <w:r w:rsidR="009A27FC">
              <w:rPr>
                <w:sz w:val="14"/>
                <w:szCs w:val="14"/>
              </w:rPr>
              <w:t xml:space="preserve">5 </w:t>
            </w:r>
            <w:r w:rsidRPr="009A27FC">
              <w:rPr>
                <w:sz w:val="14"/>
                <w:szCs w:val="14"/>
              </w:rPr>
              <w:t xml:space="preserve">ustawy z dnia 29 sierpnia 1997 r. </w:t>
            </w:r>
            <w:r w:rsidR="00A7751D">
              <w:rPr>
                <w:sz w:val="14"/>
                <w:szCs w:val="14"/>
              </w:rPr>
              <w:t xml:space="preserve">Ordynacja podatkowa </w:t>
            </w:r>
          </w:p>
        </w:tc>
      </w:tr>
      <w:tr w:rsidR="00D81FEF" w:rsidRPr="009A27FC">
        <w:trPr>
          <w:trHeight w:val="397"/>
        </w:trPr>
        <w:tc>
          <w:tcPr>
            <w:tcW w:w="9935" w:type="dxa"/>
            <w:gridSpan w:val="14"/>
            <w:tcBorders>
              <w:left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:rsidR="00D81FEF" w:rsidRPr="009950E1" w:rsidRDefault="00D81FEF" w:rsidP="00D81FEF">
            <w:pPr>
              <w:pStyle w:val="Nagwek1"/>
              <w:keepNext/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9950E1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A. ORGAN PODATKOWY </w:t>
            </w:r>
          </w:p>
        </w:tc>
      </w:tr>
      <w:tr w:rsidR="00D81FEF" w:rsidRPr="009A27FC" w:rsidTr="00CE01F2">
        <w:trPr>
          <w:trHeight w:val="341"/>
        </w:trPr>
        <w:tc>
          <w:tcPr>
            <w:tcW w:w="359" w:type="dxa"/>
            <w:tcBorders>
              <w:left w:val="single" w:sz="4" w:space="0" w:color="000000"/>
              <w:bottom w:val="single" w:sz="12" w:space="0" w:color="auto"/>
            </w:tcBorders>
            <w:shd w:val="clear" w:color="auto" w:fill="F3F3F3"/>
          </w:tcPr>
          <w:p w:rsidR="00D81FEF" w:rsidRPr="009A27FC" w:rsidRDefault="00D81FEF" w:rsidP="00D81FEF">
            <w:pPr>
              <w:snapToGrid w:val="0"/>
              <w:rPr>
                <w:b/>
                <w:bCs/>
              </w:rPr>
            </w:pPr>
          </w:p>
        </w:tc>
        <w:tc>
          <w:tcPr>
            <w:tcW w:w="9576" w:type="dxa"/>
            <w:gridSpan w:val="13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D81FEF" w:rsidRPr="009A27FC" w:rsidRDefault="00D81FEF" w:rsidP="00D81FEF">
            <w:pPr>
              <w:snapToGrid w:val="0"/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>4. Naczelnik Urzędu Skarbowego, do którego adresowany jest wniosek</w:t>
            </w:r>
          </w:p>
          <w:p w:rsidR="00D81FEF" w:rsidRPr="009A27FC" w:rsidRDefault="00D81FEF" w:rsidP="00D81FEF">
            <w:pPr>
              <w:ind w:left="180"/>
              <w:jc w:val="center"/>
              <w:rPr>
                <w:b/>
                <w:sz w:val="18"/>
                <w:szCs w:val="18"/>
              </w:rPr>
            </w:pPr>
            <w:r w:rsidRPr="009A27FC">
              <w:rPr>
                <w:b/>
                <w:sz w:val="18"/>
                <w:szCs w:val="18"/>
              </w:rPr>
              <w:t>Naczelnik Urzędu Skarbowego w Zgorzelcu</w:t>
            </w:r>
          </w:p>
        </w:tc>
      </w:tr>
      <w:tr w:rsidR="00D81FEF" w:rsidRPr="009A27FC" w:rsidTr="00CE01F2">
        <w:trPr>
          <w:trHeight w:val="397"/>
        </w:trPr>
        <w:tc>
          <w:tcPr>
            <w:tcW w:w="9935" w:type="dxa"/>
            <w:gridSpan w:val="14"/>
            <w:tcBorders>
              <w:top w:val="single" w:sz="12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:rsidR="00D81FEF" w:rsidRPr="009950E1" w:rsidRDefault="00D81FEF" w:rsidP="00D81FEF">
            <w:pPr>
              <w:pStyle w:val="Nagwek1"/>
              <w:keepNext/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9950E1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B. DANE PODATNIKA </w:t>
            </w:r>
          </w:p>
        </w:tc>
      </w:tr>
      <w:tr w:rsidR="00D81FEF" w:rsidRPr="009A27FC">
        <w:trPr>
          <w:trHeight w:val="397"/>
        </w:trPr>
        <w:tc>
          <w:tcPr>
            <w:tcW w:w="9935" w:type="dxa"/>
            <w:gridSpan w:val="14"/>
            <w:tcBorders>
              <w:left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:rsidR="00D81FEF" w:rsidRPr="009950E1" w:rsidRDefault="00D81FEF" w:rsidP="00D81FEF">
            <w:pPr>
              <w:snapToGrid w:val="0"/>
              <w:rPr>
                <w:sz w:val="22"/>
                <w:szCs w:val="22"/>
              </w:rPr>
            </w:pPr>
            <w:r w:rsidRPr="009950E1">
              <w:rPr>
                <w:sz w:val="22"/>
                <w:szCs w:val="22"/>
              </w:rPr>
              <w:t>B.1. DANE IDENTYFIKACYJNE</w:t>
            </w:r>
          </w:p>
        </w:tc>
      </w:tr>
      <w:tr w:rsidR="00D81FEF" w:rsidRPr="009A27FC" w:rsidTr="00B719DC">
        <w:trPr>
          <w:trHeight w:val="672"/>
        </w:trPr>
        <w:tc>
          <w:tcPr>
            <w:tcW w:w="359" w:type="dxa"/>
            <w:tcBorders>
              <w:left w:val="single" w:sz="4" w:space="0" w:color="000000"/>
            </w:tcBorders>
            <w:shd w:val="clear" w:color="auto" w:fill="F3F3F3"/>
          </w:tcPr>
          <w:p w:rsidR="00D81FEF" w:rsidRPr="009A27FC" w:rsidRDefault="00D81FEF" w:rsidP="00D81FEF">
            <w:pPr>
              <w:snapToGrid w:val="0"/>
            </w:pPr>
          </w:p>
        </w:tc>
        <w:tc>
          <w:tcPr>
            <w:tcW w:w="545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81FEF" w:rsidRPr="009A27FC" w:rsidRDefault="00D81FEF" w:rsidP="00D81FEF">
            <w:pPr>
              <w:snapToGrid w:val="0"/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>5. Nazwisko</w:t>
            </w:r>
            <w:r w:rsidR="00F90C66">
              <w:rPr>
                <w:sz w:val="14"/>
                <w:szCs w:val="14"/>
              </w:rPr>
              <w:t>(Nazwiska)</w:t>
            </w:r>
            <w:r w:rsidRPr="009A27FC">
              <w:rPr>
                <w:sz w:val="14"/>
                <w:szCs w:val="14"/>
              </w:rPr>
              <w:t>/Nazwa podatnika</w:t>
            </w:r>
          </w:p>
          <w:p w:rsidR="00D81FEF" w:rsidRPr="009A27FC" w:rsidRDefault="00D81FEF" w:rsidP="00D81FEF">
            <w:pPr>
              <w:ind w:firstLine="311"/>
            </w:pPr>
          </w:p>
        </w:tc>
        <w:tc>
          <w:tcPr>
            <w:tcW w:w="412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1FEF" w:rsidRPr="009A27FC" w:rsidRDefault="00D81FEF" w:rsidP="00D81FEF">
            <w:pPr>
              <w:snapToGrid w:val="0"/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>6. Pierwsze imię/Nazwa skrócona</w:t>
            </w:r>
          </w:p>
          <w:p w:rsidR="00D81FEF" w:rsidRPr="009A27FC" w:rsidRDefault="00D81FEF" w:rsidP="00D81FEF"/>
        </w:tc>
      </w:tr>
      <w:tr w:rsidR="00D81FEF" w:rsidRPr="009A27FC">
        <w:trPr>
          <w:trHeight w:val="397"/>
        </w:trPr>
        <w:tc>
          <w:tcPr>
            <w:tcW w:w="9935" w:type="dxa"/>
            <w:gridSpan w:val="14"/>
            <w:tcBorders>
              <w:left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:rsidR="00D81FEF" w:rsidRPr="009950E1" w:rsidRDefault="00D81FEF" w:rsidP="00D81FEF">
            <w:pPr>
              <w:pStyle w:val="Nagwek1"/>
              <w:keepNext/>
              <w:snapToGrid w:val="0"/>
              <w:rPr>
                <w:rFonts w:ascii="Times New Roman" w:hAnsi="Times New Roman"/>
                <w:sz w:val="22"/>
                <w:szCs w:val="22"/>
              </w:rPr>
            </w:pPr>
            <w:r w:rsidRPr="009950E1">
              <w:rPr>
                <w:rFonts w:ascii="Times New Roman" w:hAnsi="Times New Roman"/>
                <w:sz w:val="22"/>
                <w:szCs w:val="22"/>
              </w:rPr>
              <w:t>B.2. ADRES ZAMIESZKANIA / SIEDZIBY</w:t>
            </w:r>
          </w:p>
        </w:tc>
      </w:tr>
      <w:tr w:rsidR="00D81FEF" w:rsidRPr="009A27FC">
        <w:trPr>
          <w:trHeight w:val="428"/>
        </w:trPr>
        <w:tc>
          <w:tcPr>
            <w:tcW w:w="359" w:type="dxa"/>
            <w:tcBorders>
              <w:left w:val="single" w:sz="4" w:space="0" w:color="000000"/>
            </w:tcBorders>
            <w:shd w:val="clear" w:color="auto" w:fill="F3F3F3"/>
          </w:tcPr>
          <w:p w:rsidR="00D81FEF" w:rsidRPr="009A27FC" w:rsidRDefault="00D81FEF" w:rsidP="00D81FEF">
            <w:pPr>
              <w:snapToGrid w:val="0"/>
            </w:pP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81FEF" w:rsidRPr="009A27FC" w:rsidRDefault="00D81FEF" w:rsidP="00D81FEF">
            <w:pPr>
              <w:snapToGrid w:val="0"/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>7. Kraj</w:t>
            </w:r>
          </w:p>
          <w:p w:rsidR="00D81FEF" w:rsidRPr="009A27FC" w:rsidRDefault="00D81FEF" w:rsidP="00D81FEF">
            <w:pPr>
              <w:pStyle w:val="Nagwek3"/>
              <w:keepNext/>
              <w:ind w:firstLine="279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81FEF" w:rsidRPr="009A27FC" w:rsidRDefault="00D81FEF" w:rsidP="00D81FEF">
            <w:pPr>
              <w:snapToGrid w:val="0"/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>8. Województwo</w:t>
            </w:r>
          </w:p>
          <w:p w:rsidR="00D81FEF" w:rsidRPr="009A27FC" w:rsidRDefault="00D81FEF" w:rsidP="00D81FEF">
            <w:pPr>
              <w:ind w:firstLine="245"/>
            </w:pPr>
          </w:p>
        </w:tc>
        <w:tc>
          <w:tcPr>
            <w:tcW w:w="363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1FEF" w:rsidRPr="009A27FC" w:rsidRDefault="00D81FEF" w:rsidP="00D81FEF">
            <w:pPr>
              <w:snapToGrid w:val="0"/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>9. Powiat</w:t>
            </w:r>
          </w:p>
          <w:p w:rsidR="00D81FEF" w:rsidRPr="009A27FC" w:rsidRDefault="00D81FEF" w:rsidP="00D81FEF">
            <w:pPr>
              <w:ind w:firstLine="293"/>
            </w:pPr>
          </w:p>
        </w:tc>
      </w:tr>
      <w:tr w:rsidR="00D81FEF" w:rsidRPr="009A27FC">
        <w:trPr>
          <w:trHeight w:val="473"/>
        </w:trPr>
        <w:tc>
          <w:tcPr>
            <w:tcW w:w="359" w:type="dxa"/>
            <w:tcBorders>
              <w:left w:val="single" w:sz="4" w:space="0" w:color="000000"/>
            </w:tcBorders>
            <w:shd w:val="clear" w:color="auto" w:fill="F3F3F3"/>
          </w:tcPr>
          <w:p w:rsidR="00D81FEF" w:rsidRPr="009A27FC" w:rsidRDefault="00D81FEF" w:rsidP="00D81FEF">
            <w:pPr>
              <w:snapToGrid w:val="0"/>
            </w:pPr>
          </w:p>
        </w:tc>
        <w:tc>
          <w:tcPr>
            <w:tcW w:w="2334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81FEF" w:rsidRPr="009A27FC" w:rsidRDefault="00D81FEF" w:rsidP="00D81FEF">
            <w:pPr>
              <w:snapToGrid w:val="0"/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>10. Miejscowość</w:t>
            </w:r>
          </w:p>
          <w:p w:rsidR="00D81FEF" w:rsidRPr="009A27FC" w:rsidRDefault="00D81FEF" w:rsidP="00D81FEF">
            <w:pPr>
              <w:ind w:firstLine="279"/>
            </w:pPr>
          </w:p>
        </w:tc>
        <w:tc>
          <w:tcPr>
            <w:tcW w:w="4252" w:type="dxa"/>
            <w:gridSpan w:val="6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81FEF" w:rsidRPr="009A27FC" w:rsidRDefault="00D81FEF" w:rsidP="00D81FEF">
            <w:pPr>
              <w:snapToGrid w:val="0"/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>11. Ulica</w:t>
            </w:r>
          </w:p>
          <w:p w:rsidR="00D81FEF" w:rsidRPr="009A27FC" w:rsidRDefault="00D81FEF" w:rsidP="00D81FEF">
            <w:pPr>
              <w:ind w:firstLine="311"/>
            </w:pPr>
          </w:p>
        </w:tc>
        <w:tc>
          <w:tcPr>
            <w:tcW w:w="1418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81FEF" w:rsidRPr="009A27FC" w:rsidRDefault="00D81FEF" w:rsidP="00D81FEF">
            <w:pPr>
              <w:snapToGrid w:val="0"/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 xml:space="preserve">12. Nr </w:t>
            </w:r>
            <w:r w:rsidR="00F90C66">
              <w:rPr>
                <w:sz w:val="14"/>
                <w:szCs w:val="14"/>
              </w:rPr>
              <w:t>do</w:t>
            </w:r>
            <w:r w:rsidRPr="009A27FC">
              <w:rPr>
                <w:sz w:val="14"/>
                <w:szCs w:val="14"/>
              </w:rPr>
              <w:t>mu</w:t>
            </w:r>
          </w:p>
          <w:p w:rsidR="00D81FEF" w:rsidRPr="009A27FC" w:rsidRDefault="00D81FEF" w:rsidP="00D81FEF">
            <w:pPr>
              <w:ind w:firstLine="214"/>
            </w:pPr>
          </w:p>
        </w:tc>
        <w:tc>
          <w:tcPr>
            <w:tcW w:w="1572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1FEF" w:rsidRPr="009A27FC" w:rsidRDefault="00D81FEF" w:rsidP="00D81FEF">
            <w:pPr>
              <w:snapToGrid w:val="0"/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>13. Nr lokalu</w:t>
            </w:r>
          </w:p>
          <w:p w:rsidR="00D81FEF" w:rsidRPr="009A27FC" w:rsidRDefault="00D81FEF" w:rsidP="00D81FEF">
            <w:pPr>
              <w:ind w:firstLine="110"/>
            </w:pPr>
          </w:p>
        </w:tc>
      </w:tr>
      <w:tr w:rsidR="00D81FEF" w:rsidRPr="009A27FC" w:rsidTr="00D643E5">
        <w:trPr>
          <w:trHeight w:val="513"/>
        </w:trPr>
        <w:tc>
          <w:tcPr>
            <w:tcW w:w="359" w:type="dxa"/>
            <w:tcBorders>
              <w:left w:val="single" w:sz="4" w:space="0" w:color="000000"/>
              <w:bottom w:val="single" w:sz="12" w:space="0" w:color="auto"/>
            </w:tcBorders>
            <w:shd w:val="clear" w:color="auto" w:fill="F3F3F3"/>
          </w:tcPr>
          <w:p w:rsidR="00D81FEF" w:rsidRPr="009A27FC" w:rsidRDefault="00D81FEF" w:rsidP="00D81FEF">
            <w:pPr>
              <w:snapToGrid w:val="0"/>
            </w:pPr>
          </w:p>
        </w:tc>
        <w:tc>
          <w:tcPr>
            <w:tcW w:w="2051" w:type="dxa"/>
            <w:tcBorders>
              <w:left w:val="single" w:sz="4" w:space="0" w:color="000000"/>
              <w:bottom w:val="single" w:sz="12" w:space="0" w:color="auto"/>
            </w:tcBorders>
            <w:vAlign w:val="center"/>
          </w:tcPr>
          <w:p w:rsidR="00D81FEF" w:rsidRPr="009A27FC" w:rsidRDefault="00D81FEF" w:rsidP="00D81FEF">
            <w:pPr>
              <w:snapToGrid w:val="0"/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>14. Kod pocztowy</w:t>
            </w:r>
          </w:p>
          <w:p w:rsidR="00D81FEF" w:rsidRPr="009A27FC" w:rsidRDefault="00D81FEF" w:rsidP="00D81FEF">
            <w:pPr>
              <w:ind w:firstLine="279"/>
            </w:pPr>
          </w:p>
        </w:tc>
        <w:tc>
          <w:tcPr>
            <w:tcW w:w="2693" w:type="dxa"/>
            <w:gridSpan w:val="4"/>
            <w:tcBorders>
              <w:left w:val="single" w:sz="4" w:space="0" w:color="000000"/>
              <w:bottom w:val="single" w:sz="12" w:space="0" w:color="auto"/>
            </w:tcBorders>
            <w:vAlign w:val="center"/>
          </w:tcPr>
          <w:p w:rsidR="00D81FEF" w:rsidRPr="009A27FC" w:rsidRDefault="00D81FEF" w:rsidP="00D81FEF">
            <w:pPr>
              <w:snapToGrid w:val="0"/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>15. Telefon</w:t>
            </w:r>
          </w:p>
          <w:p w:rsidR="00D81FEF" w:rsidRPr="009A27FC" w:rsidRDefault="00D81FEF" w:rsidP="00D81FEF">
            <w:pPr>
              <w:ind w:firstLine="146"/>
            </w:pPr>
          </w:p>
        </w:tc>
        <w:tc>
          <w:tcPr>
            <w:tcW w:w="4832" w:type="dxa"/>
            <w:gridSpan w:val="8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vAlign w:val="center"/>
          </w:tcPr>
          <w:p w:rsidR="00D81FEF" w:rsidRPr="009A27FC" w:rsidRDefault="00D81FEF" w:rsidP="00D81FEF">
            <w:pPr>
              <w:snapToGrid w:val="0"/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>16. Adres poczty elektronicznej</w:t>
            </w:r>
            <w:r w:rsidR="008B5F9F">
              <w:rPr>
                <w:sz w:val="14"/>
                <w:szCs w:val="14"/>
              </w:rPr>
              <w:t xml:space="preserve"> (e-mail)</w:t>
            </w:r>
          </w:p>
          <w:p w:rsidR="00D81FEF" w:rsidRPr="009A27FC" w:rsidRDefault="00D81FEF" w:rsidP="00D81FEF">
            <w:pPr>
              <w:ind w:firstLine="266"/>
            </w:pPr>
          </w:p>
        </w:tc>
      </w:tr>
      <w:tr w:rsidR="00D81FEF" w:rsidRPr="009A27FC" w:rsidTr="00D643E5">
        <w:trPr>
          <w:trHeight w:val="397"/>
        </w:trPr>
        <w:tc>
          <w:tcPr>
            <w:tcW w:w="9935" w:type="dxa"/>
            <w:gridSpan w:val="14"/>
            <w:tcBorders>
              <w:top w:val="single" w:sz="12" w:space="0" w:color="auto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D81FEF" w:rsidRPr="009950E1" w:rsidRDefault="00D81FEF" w:rsidP="00D81FEF">
            <w:pPr>
              <w:pStyle w:val="Nagwek1"/>
              <w:keepNext/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9950E1">
              <w:rPr>
                <w:rFonts w:ascii="Times New Roman" w:hAnsi="Times New Roman"/>
                <w:b/>
                <w:bCs/>
                <w:sz w:val="22"/>
                <w:szCs w:val="22"/>
              </w:rPr>
              <w:t>C. WNIOSEK</w:t>
            </w:r>
          </w:p>
        </w:tc>
      </w:tr>
      <w:tr w:rsidR="00D81FEF" w:rsidRPr="009A27FC" w:rsidTr="000F3B78">
        <w:trPr>
          <w:trHeight w:hRule="exact" w:val="7028"/>
        </w:trPr>
        <w:tc>
          <w:tcPr>
            <w:tcW w:w="359" w:type="dxa"/>
            <w:tcBorders>
              <w:left w:val="single" w:sz="4" w:space="0" w:color="000000"/>
              <w:bottom w:val="single" w:sz="12" w:space="0" w:color="auto"/>
            </w:tcBorders>
            <w:shd w:val="clear" w:color="auto" w:fill="F3F3F3"/>
          </w:tcPr>
          <w:p w:rsidR="00D81FEF" w:rsidRPr="009A27FC" w:rsidRDefault="00D81FEF" w:rsidP="00D81FEF">
            <w:pPr>
              <w:snapToGrid w:val="0"/>
              <w:rPr>
                <w:b/>
                <w:bCs/>
              </w:rPr>
            </w:pPr>
          </w:p>
        </w:tc>
        <w:tc>
          <w:tcPr>
            <w:tcW w:w="9576" w:type="dxa"/>
            <w:gridSpan w:val="13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:rsidR="00D81FEF" w:rsidRPr="009A27FC" w:rsidRDefault="00D81FEF" w:rsidP="00D81FEF">
            <w:pPr>
              <w:snapToGrid w:val="0"/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>17. Treść</w:t>
            </w:r>
          </w:p>
          <w:p w:rsidR="00D81FEF" w:rsidRPr="009A27FC" w:rsidRDefault="009A27FC" w:rsidP="00FE068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Wnoszę o stwierdzenie nadpłaty w podatku</w:t>
            </w:r>
            <w:r w:rsidR="007B4A49">
              <w:rPr>
                <w:b/>
                <w:sz w:val="18"/>
                <w:szCs w:val="18"/>
              </w:rPr>
              <w:t xml:space="preserve"> </w:t>
            </w:r>
            <w:r w:rsidR="007B4A49" w:rsidRPr="007B4A49">
              <w:rPr>
                <w:i/>
                <w:sz w:val="18"/>
                <w:szCs w:val="18"/>
              </w:rPr>
              <w:t>(należy zakreślić odpowiedni kwadrat)</w:t>
            </w:r>
            <w:r w:rsidR="00D81FEF" w:rsidRPr="007B4A49">
              <w:rPr>
                <w:sz w:val="18"/>
                <w:szCs w:val="18"/>
              </w:rPr>
              <w:t>:</w:t>
            </w:r>
          </w:p>
          <w:p w:rsidR="00D81FEF" w:rsidRPr="008F6A4C" w:rsidRDefault="00D81FEF" w:rsidP="00FE0681">
            <w:pPr>
              <w:rPr>
                <w:sz w:val="8"/>
                <w:szCs w:val="8"/>
              </w:rPr>
            </w:pPr>
          </w:p>
          <w:p w:rsidR="009A27FC" w:rsidRPr="00CE01F2" w:rsidRDefault="009A27FC" w:rsidP="00FE0681">
            <w:pPr>
              <w:numPr>
                <w:ilvl w:val="0"/>
                <w:numId w:val="12"/>
              </w:numPr>
              <w:rPr>
                <w:sz w:val="20"/>
                <w:szCs w:val="20"/>
              </w:rPr>
            </w:pPr>
            <w:r w:rsidRPr="00CE01F2">
              <w:rPr>
                <w:sz w:val="20"/>
                <w:szCs w:val="20"/>
              </w:rPr>
              <w:t>od towarów i usług (VAT),</w:t>
            </w:r>
          </w:p>
          <w:p w:rsidR="00D81FEF" w:rsidRPr="00CE01F2" w:rsidRDefault="00D81FEF" w:rsidP="00FE0681">
            <w:pPr>
              <w:numPr>
                <w:ilvl w:val="0"/>
                <w:numId w:val="12"/>
              </w:numPr>
              <w:rPr>
                <w:sz w:val="20"/>
                <w:szCs w:val="20"/>
              </w:rPr>
            </w:pPr>
            <w:r w:rsidRPr="00CE01F2">
              <w:rPr>
                <w:sz w:val="20"/>
                <w:szCs w:val="20"/>
              </w:rPr>
              <w:t>dochodow</w:t>
            </w:r>
            <w:r w:rsidR="009A27FC" w:rsidRPr="00CE01F2">
              <w:rPr>
                <w:sz w:val="20"/>
                <w:szCs w:val="20"/>
              </w:rPr>
              <w:t>ym od osób fizycznych</w:t>
            </w:r>
            <w:r w:rsidRPr="00CE01F2">
              <w:rPr>
                <w:sz w:val="20"/>
                <w:szCs w:val="20"/>
              </w:rPr>
              <w:t>,</w:t>
            </w:r>
          </w:p>
          <w:p w:rsidR="00F047C5" w:rsidRPr="007B4A49" w:rsidRDefault="00D81FEF" w:rsidP="007233A6">
            <w:pPr>
              <w:numPr>
                <w:ilvl w:val="0"/>
                <w:numId w:val="12"/>
              </w:numPr>
              <w:spacing w:line="480" w:lineRule="auto"/>
              <w:ind w:left="714" w:hanging="357"/>
              <w:rPr>
                <w:sz w:val="18"/>
                <w:szCs w:val="18"/>
              </w:rPr>
            </w:pPr>
            <w:r w:rsidRPr="007B4A49">
              <w:rPr>
                <w:sz w:val="20"/>
                <w:szCs w:val="20"/>
              </w:rPr>
              <w:t>dochodow</w:t>
            </w:r>
            <w:r w:rsidR="009A27FC" w:rsidRPr="007B4A49">
              <w:rPr>
                <w:sz w:val="20"/>
                <w:szCs w:val="20"/>
              </w:rPr>
              <w:t>ym</w:t>
            </w:r>
            <w:r w:rsidRPr="007B4A49">
              <w:rPr>
                <w:sz w:val="20"/>
                <w:szCs w:val="20"/>
              </w:rPr>
              <w:t xml:space="preserve"> od osób prawnych,</w:t>
            </w:r>
          </w:p>
          <w:p w:rsidR="00D81FEF" w:rsidRDefault="009A27FC" w:rsidP="009A27FC">
            <w:pPr>
              <w:spacing w:line="48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 ………………………………………… 201…. r. w wysokości zł ……………………………………………………………. .</w:t>
            </w:r>
          </w:p>
          <w:p w:rsidR="009A27FC" w:rsidRDefault="009A27FC" w:rsidP="009A27FC">
            <w:pPr>
              <w:spacing w:line="48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Nadpłata w wymienionym podatku powstała ………………………………………………………………………………………….</w:t>
            </w:r>
          </w:p>
          <w:p w:rsidR="009A27FC" w:rsidRDefault="009A27FC" w:rsidP="009A27FC">
            <w:pPr>
              <w:spacing w:line="48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………………………………………………………………………………………………………………………………………….</w:t>
            </w:r>
          </w:p>
          <w:p w:rsidR="009A27FC" w:rsidRDefault="009A27FC" w:rsidP="009A27FC">
            <w:pPr>
              <w:spacing w:line="48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………………………………………………………………………………………………………………………………………….</w:t>
            </w:r>
          </w:p>
          <w:p w:rsidR="009A27FC" w:rsidRDefault="009A27FC" w:rsidP="009A27FC">
            <w:pPr>
              <w:spacing w:line="48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………………………………………………………………………………………………………………………………………….</w:t>
            </w:r>
          </w:p>
          <w:p w:rsidR="009A27FC" w:rsidRPr="009A27FC" w:rsidRDefault="009A27FC" w:rsidP="009A27FC">
            <w:pPr>
              <w:spacing w:line="48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…………………………………………………………………………………………………………………………………………</w:t>
            </w:r>
          </w:p>
          <w:p w:rsidR="00D81FEF" w:rsidRDefault="002A1636" w:rsidP="00D81F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 załączeniu:</w:t>
            </w:r>
          </w:p>
          <w:p w:rsidR="002A1636" w:rsidRDefault="002A1636" w:rsidP="00D81F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 …………………….</w:t>
            </w:r>
          </w:p>
          <w:p w:rsidR="002A1636" w:rsidRDefault="002A1636" w:rsidP="00D81F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 ……………………</w:t>
            </w:r>
            <w:r w:rsidR="008F6A4C">
              <w:rPr>
                <w:sz w:val="18"/>
                <w:szCs w:val="18"/>
              </w:rPr>
              <w:t>.</w:t>
            </w:r>
          </w:p>
          <w:p w:rsidR="002A1636" w:rsidRPr="009A27FC" w:rsidRDefault="002A1636" w:rsidP="00D81F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 …………………</w:t>
            </w:r>
            <w:r w:rsidR="008F6A4C">
              <w:rPr>
                <w:sz w:val="18"/>
                <w:szCs w:val="18"/>
              </w:rPr>
              <w:t>….</w:t>
            </w:r>
          </w:p>
          <w:p w:rsidR="008F6A4C" w:rsidRPr="00856540" w:rsidRDefault="007578CB" w:rsidP="00C204DF">
            <w:pPr>
              <w:spacing w:before="60"/>
              <w:rPr>
                <w:b/>
                <w:sz w:val="18"/>
                <w:szCs w:val="18"/>
              </w:rPr>
            </w:pPr>
            <w:r w:rsidRPr="00856540">
              <w:rPr>
                <w:b/>
                <w:sz w:val="18"/>
                <w:szCs w:val="18"/>
              </w:rPr>
              <w:t xml:space="preserve">Kwotę nadpłaty proszę </w:t>
            </w:r>
            <w:r w:rsidRPr="00856540">
              <w:rPr>
                <w:i/>
                <w:sz w:val="18"/>
                <w:szCs w:val="18"/>
              </w:rPr>
              <w:t>(należy zakreślić odpowiedni kwadrat):</w:t>
            </w:r>
          </w:p>
          <w:p w:rsidR="00856540" w:rsidRPr="00856540" w:rsidRDefault="00856540" w:rsidP="00C204DF">
            <w:pPr>
              <w:spacing w:before="60"/>
              <w:rPr>
                <w:sz w:val="18"/>
                <w:szCs w:val="18"/>
              </w:rPr>
            </w:pPr>
            <w:r w:rsidRPr="00856540">
              <w:rPr>
                <w:sz w:val="18"/>
                <w:szCs w:val="18"/>
              </w:rPr>
              <w:sym w:font="Webdings" w:char="F031"/>
            </w:r>
            <w:r w:rsidRPr="00856540">
              <w:rPr>
                <w:sz w:val="18"/>
                <w:szCs w:val="18"/>
              </w:rPr>
              <w:t xml:space="preserve"> przerachować na zaległości podatkowe;</w:t>
            </w:r>
          </w:p>
          <w:p w:rsidR="007578CB" w:rsidRPr="00856540" w:rsidRDefault="00856540" w:rsidP="00C204DF">
            <w:pPr>
              <w:spacing w:before="60"/>
              <w:rPr>
                <w:sz w:val="18"/>
                <w:szCs w:val="18"/>
              </w:rPr>
            </w:pPr>
            <w:r w:rsidRPr="00856540">
              <w:rPr>
                <w:sz w:val="18"/>
                <w:szCs w:val="18"/>
              </w:rPr>
              <w:sym w:font="Webdings" w:char="F031"/>
            </w:r>
            <w:r w:rsidRPr="00856540">
              <w:rPr>
                <w:sz w:val="18"/>
                <w:szCs w:val="18"/>
              </w:rPr>
              <w:t xml:space="preserve"> </w:t>
            </w:r>
            <w:r w:rsidR="007578CB" w:rsidRPr="00856540">
              <w:rPr>
                <w:sz w:val="18"/>
                <w:szCs w:val="18"/>
              </w:rPr>
              <w:t>zwrócić na rachunek bankowy;</w:t>
            </w:r>
          </w:p>
          <w:p w:rsidR="007578CB" w:rsidRPr="00856540" w:rsidRDefault="00856540" w:rsidP="00C204DF">
            <w:pPr>
              <w:spacing w:before="60"/>
              <w:rPr>
                <w:sz w:val="18"/>
                <w:szCs w:val="18"/>
              </w:rPr>
            </w:pPr>
            <w:r w:rsidRPr="00856540">
              <w:rPr>
                <w:sz w:val="18"/>
                <w:szCs w:val="18"/>
              </w:rPr>
              <w:sym w:font="Webdings" w:char="F031"/>
            </w:r>
            <w:r w:rsidRPr="00856540">
              <w:rPr>
                <w:sz w:val="18"/>
                <w:szCs w:val="18"/>
              </w:rPr>
              <w:t xml:space="preserve"> </w:t>
            </w:r>
            <w:r w:rsidR="007578CB" w:rsidRPr="00856540">
              <w:rPr>
                <w:sz w:val="18"/>
                <w:szCs w:val="18"/>
              </w:rPr>
              <w:t xml:space="preserve">zarachować </w:t>
            </w:r>
            <w:r w:rsidRPr="00856540">
              <w:rPr>
                <w:sz w:val="18"/>
                <w:szCs w:val="18"/>
              </w:rPr>
              <w:t>na poczet przyszłych zobowiązań.</w:t>
            </w:r>
          </w:p>
          <w:p w:rsidR="00C204DF" w:rsidRPr="00C204DF" w:rsidRDefault="00C204DF" w:rsidP="00C204DF">
            <w:pPr>
              <w:spacing w:before="60"/>
              <w:rPr>
                <w:b/>
                <w:sz w:val="16"/>
                <w:szCs w:val="16"/>
              </w:rPr>
            </w:pPr>
            <w:r w:rsidRPr="00C204DF">
              <w:rPr>
                <w:b/>
                <w:sz w:val="16"/>
                <w:szCs w:val="16"/>
              </w:rPr>
              <w:t>POUCZENIE</w:t>
            </w:r>
          </w:p>
          <w:p w:rsidR="000E1D88" w:rsidRPr="00B719DC" w:rsidRDefault="00C204DF" w:rsidP="00E8129F">
            <w:pPr>
              <w:spacing w:before="60"/>
              <w:rPr>
                <w:b/>
                <w:sz w:val="16"/>
                <w:szCs w:val="16"/>
              </w:rPr>
            </w:pPr>
            <w:r w:rsidRPr="00B719DC">
              <w:rPr>
                <w:b/>
                <w:sz w:val="16"/>
                <w:szCs w:val="16"/>
              </w:rPr>
              <w:t>Podatnicy</w:t>
            </w:r>
            <w:r w:rsidR="00E8129F" w:rsidRPr="00B719DC">
              <w:rPr>
                <w:b/>
                <w:sz w:val="16"/>
                <w:szCs w:val="16"/>
              </w:rPr>
              <w:t xml:space="preserve"> (</w:t>
            </w:r>
            <w:r w:rsidRPr="00B719DC">
              <w:rPr>
                <w:b/>
                <w:sz w:val="16"/>
                <w:szCs w:val="16"/>
              </w:rPr>
              <w:t>płatnicy</w:t>
            </w:r>
            <w:r w:rsidR="00E8129F" w:rsidRPr="00B719DC">
              <w:rPr>
                <w:b/>
                <w:sz w:val="16"/>
                <w:szCs w:val="16"/>
              </w:rPr>
              <w:t>)</w:t>
            </w:r>
            <w:r w:rsidRPr="00B719DC">
              <w:rPr>
                <w:b/>
                <w:sz w:val="16"/>
                <w:szCs w:val="16"/>
              </w:rPr>
              <w:t xml:space="preserve"> równocześnie z wnioskiem o stwierdzenie nadpłaty zobowiązani są złożyć skorygowaną deklarację (zeznanie).</w:t>
            </w:r>
          </w:p>
          <w:p w:rsidR="000F3B78" w:rsidRPr="00B719DC" w:rsidRDefault="000F3B78" w:rsidP="000F3B78">
            <w:pPr>
              <w:spacing w:before="60"/>
              <w:rPr>
                <w:i/>
                <w:sz w:val="16"/>
                <w:szCs w:val="16"/>
              </w:rPr>
            </w:pPr>
            <w:r w:rsidRPr="00B719DC">
              <w:rPr>
                <w:i/>
                <w:sz w:val="16"/>
                <w:szCs w:val="16"/>
              </w:rPr>
              <w:t>Klauzula informacyjna dot. przetwarzania danych osobowych dostępna jest na stronie Biuletynu Informacji Publicznej:</w:t>
            </w:r>
          </w:p>
          <w:p w:rsidR="000F3B78" w:rsidRPr="00C204DF" w:rsidRDefault="000F3B78" w:rsidP="000F3B78">
            <w:pPr>
              <w:spacing w:before="60"/>
              <w:rPr>
                <w:sz w:val="16"/>
                <w:szCs w:val="16"/>
              </w:rPr>
            </w:pPr>
            <w:r w:rsidRPr="00B719DC">
              <w:rPr>
                <w:i/>
                <w:sz w:val="16"/>
                <w:szCs w:val="16"/>
              </w:rPr>
              <w:t>http://www.dolnoslaskie.kas.gov.pl/izba-administracji-skarbowej-we-wroclawiu/organizacja/ochrona-danych-osobowych oraz w siedzibach organów na tablicach informacyjnych.</w:t>
            </w:r>
          </w:p>
        </w:tc>
      </w:tr>
      <w:tr w:rsidR="00D81FEF" w:rsidRPr="009A27FC" w:rsidTr="00CE01F2">
        <w:trPr>
          <w:trHeight w:val="397"/>
        </w:trPr>
        <w:tc>
          <w:tcPr>
            <w:tcW w:w="9935" w:type="dxa"/>
            <w:gridSpan w:val="14"/>
            <w:tcBorders>
              <w:top w:val="single" w:sz="12" w:space="0" w:color="auto"/>
              <w:left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:rsidR="00D81FEF" w:rsidRPr="009950E1" w:rsidRDefault="00D81FEF" w:rsidP="00D81FEF">
            <w:pPr>
              <w:pStyle w:val="Nagwek1"/>
              <w:keepNext/>
              <w:snapToGrid w:val="0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9950E1">
              <w:rPr>
                <w:rFonts w:ascii="Times New Roman" w:hAnsi="Times New Roman"/>
                <w:b/>
                <w:bCs/>
                <w:sz w:val="22"/>
                <w:szCs w:val="22"/>
              </w:rPr>
              <w:t>D. OŚWIADCZENIE I PODPIS PODATNIKA</w:t>
            </w:r>
          </w:p>
          <w:p w:rsidR="00D81FEF" w:rsidRDefault="00D81FEF" w:rsidP="00D81FEF">
            <w:pPr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>Oświadczam, że są mi znane przepisy Kodeksu karnego skarbowego o odpowiedzialności za podanie danych niezgodnych z rzeczywistością.</w:t>
            </w:r>
          </w:p>
          <w:p w:rsidR="000F3B78" w:rsidRPr="009A27FC" w:rsidRDefault="000F3B78" w:rsidP="00D81FEF">
            <w:pPr>
              <w:rPr>
                <w:sz w:val="14"/>
                <w:szCs w:val="14"/>
              </w:rPr>
            </w:pPr>
          </w:p>
        </w:tc>
      </w:tr>
      <w:tr w:rsidR="00D81FEF" w:rsidRPr="009A27FC">
        <w:trPr>
          <w:trHeight w:val="612"/>
        </w:trPr>
        <w:tc>
          <w:tcPr>
            <w:tcW w:w="3599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D81FEF" w:rsidRPr="009A27FC" w:rsidRDefault="00D81FEF" w:rsidP="00D81FEF">
            <w:pPr>
              <w:snapToGrid w:val="0"/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>18. Data</w:t>
            </w:r>
          </w:p>
          <w:p w:rsidR="00D81FEF" w:rsidRPr="009A27FC" w:rsidRDefault="00D81FEF" w:rsidP="00D81FEF">
            <w:pPr>
              <w:ind w:left="180"/>
              <w:rPr>
                <w:b/>
                <w:bCs/>
                <w:sz w:val="20"/>
                <w:szCs w:val="20"/>
              </w:rPr>
            </w:pPr>
          </w:p>
          <w:p w:rsidR="00D81FEF" w:rsidRPr="009A27FC" w:rsidRDefault="00D81FEF" w:rsidP="00D81FEF">
            <w:pPr>
              <w:ind w:left="180"/>
              <w:rPr>
                <w:b/>
                <w:bCs/>
                <w:sz w:val="20"/>
                <w:szCs w:val="20"/>
              </w:rPr>
            </w:pPr>
            <w:r w:rsidRPr="009A27FC">
              <w:rPr>
                <w:b/>
                <w:bCs/>
                <w:sz w:val="20"/>
                <w:szCs w:val="20"/>
              </w:rPr>
              <w:t>.......................................</w:t>
            </w:r>
          </w:p>
        </w:tc>
        <w:tc>
          <w:tcPr>
            <w:tcW w:w="6336" w:type="dxa"/>
            <w:gridSpan w:val="9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81FEF" w:rsidRPr="009A27FC" w:rsidRDefault="00D81FEF" w:rsidP="00D81FEF">
            <w:pPr>
              <w:snapToGrid w:val="0"/>
              <w:rPr>
                <w:sz w:val="14"/>
                <w:szCs w:val="14"/>
              </w:rPr>
            </w:pPr>
            <w:r w:rsidRPr="009A27FC">
              <w:rPr>
                <w:sz w:val="14"/>
                <w:szCs w:val="14"/>
              </w:rPr>
              <w:t>19. Podpis</w:t>
            </w:r>
            <w:r w:rsidR="009C39F1">
              <w:rPr>
                <w:sz w:val="14"/>
                <w:szCs w:val="14"/>
              </w:rPr>
              <w:t>/Podpisy</w:t>
            </w:r>
          </w:p>
          <w:p w:rsidR="00D81FEF" w:rsidRPr="009A27FC" w:rsidRDefault="00D81FEF" w:rsidP="00D81FEF">
            <w:pPr>
              <w:rPr>
                <w:b/>
                <w:bCs/>
                <w:sz w:val="20"/>
                <w:szCs w:val="20"/>
              </w:rPr>
            </w:pPr>
          </w:p>
          <w:p w:rsidR="00D81FEF" w:rsidRPr="009A27FC" w:rsidRDefault="00D81FEF" w:rsidP="00D81FEF">
            <w:pPr>
              <w:rPr>
                <w:b/>
                <w:bCs/>
                <w:sz w:val="20"/>
                <w:szCs w:val="20"/>
              </w:rPr>
            </w:pPr>
            <w:r w:rsidRPr="009A27FC">
              <w:rPr>
                <w:b/>
                <w:bCs/>
                <w:sz w:val="20"/>
                <w:szCs w:val="20"/>
              </w:rPr>
              <w:t>..................................................................</w:t>
            </w:r>
          </w:p>
        </w:tc>
      </w:tr>
    </w:tbl>
    <w:p w:rsidR="007E648D" w:rsidRPr="00B719DC" w:rsidRDefault="007E648D" w:rsidP="000C0670">
      <w:pPr>
        <w:rPr>
          <w:sz w:val="16"/>
          <w:szCs w:val="16"/>
        </w:rPr>
      </w:pPr>
    </w:p>
    <w:sectPr w:rsidR="007E648D" w:rsidRPr="00B719DC">
      <w:footnotePr>
        <w:pos w:val="beneathText"/>
      </w:footnotePr>
      <w:pgSz w:w="11905" w:h="16837"/>
      <w:pgMar w:top="851" w:right="1021" w:bottom="851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143D" w:rsidRDefault="00D6143D">
      <w:r>
        <w:separator/>
      </w:r>
    </w:p>
  </w:endnote>
  <w:endnote w:type="continuationSeparator" w:id="0">
    <w:p w:rsidR="00D6143D" w:rsidRDefault="00D614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143D" w:rsidRDefault="00D6143D">
      <w:r>
        <w:separator/>
      </w:r>
    </w:p>
  </w:footnote>
  <w:footnote w:type="continuationSeparator" w:id="0">
    <w:p w:rsidR="00D6143D" w:rsidRDefault="00D614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pStyle w:val="Tre"/>
      <w:lvlText w:val=""/>
      <w:lvlJc w:val="left"/>
      <w:pPr>
        <w:tabs>
          <w:tab w:val="num" w:pos="567"/>
        </w:tabs>
        <w:ind w:left="567" w:hanging="340"/>
      </w:pPr>
      <w:rPr>
        <w:rFonts w:ascii="Symbol" w:hAnsi="Symbo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11C0251D"/>
    <w:multiLevelType w:val="hybridMultilevel"/>
    <w:tmpl w:val="E8CC8612"/>
    <w:lvl w:ilvl="0" w:tplc="80EA1700">
      <w:start w:val="1"/>
      <w:numFmt w:val="bullet"/>
      <w:lvlText w:val="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1C5384"/>
    <w:multiLevelType w:val="hybridMultilevel"/>
    <w:tmpl w:val="83EC7B5A"/>
    <w:lvl w:ilvl="0" w:tplc="80EA1700">
      <w:start w:val="1"/>
      <w:numFmt w:val="bullet"/>
      <w:lvlText w:val=""/>
      <w:lvlJc w:val="left"/>
      <w:pPr>
        <w:tabs>
          <w:tab w:val="num" w:pos="1848"/>
        </w:tabs>
        <w:ind w:left="184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110FB4"/>
    <w:multiLevelType w:val="multilevel"/>
    <w:tmpl w:val="1660CD4E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SimSun" w:hAnsi="Symbol" w:cs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D61EBE"/>
    <w:multiLevelType w:val="hybridMultilevel"/>
    <w:tmpl w:val="F6E8B572"/>
    <w:lvl w:ilvl="0" w:tplc="73EEF2C8">
      <w:start w:val="1"/>
      <w:numFmt w:val="bullet"/>
      <w:lvlText w:val="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F3C7BFE"/>
    <w:multiLevelType w:val="hybridMultilevel"/>
    <w:tmpl w:val="39664620"/>
    <w:lvl w:ilvl="0" w:tplc="B9EE6AE2">
      <w:start w:val="1"/>
      <w:numFmt w:val="bullet"/>
      <w:lvlText w:val=""/>
      <w:lvlJc w:val="left"/>
      <w:pPr>
        <w:tabs>
          <w:tab w:val="num" w:pos="1848"/>
        </w:tabs>
        <w:ind w:left="1998" w:hanging="51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DA0899"/>
    <w:multiLevelType w:val="hybridMultilevel"/>
    <w:tmpl w:val="288AA31A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122182B"/>
    <w:multiLevelType w:val="multilevel"/>
    <w:tmpl w:val="83EC7B5A"/>
    <w:lvl w:ilvl="0">
      <w:start w:val="1"/>
      <w:numFmt w:val="bullet"/>
      <w:lvlText w:val=""/>
      <w:lvlJc w:val="left"/>
      <w:pPr>
        <w:tabs>
          <w:tab w:val="num" w:pos="1848"/>
        </w:tabs>
        <w:ind w:left="1848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184C89"/>
    <w:multiLevelType w:val="hybridMultilevel"/>
    <w:tmpl w:val="1660CD4E"/>
    <w:lvl w:ilvl="0" w:tplc="9234755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SimSu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103C89"/>
    <w:multiLevelType w:val="hybridMultilevel"/>
    <w:tmpl w:val="12B89B28"/>
    <w:lvl w:ilvl="0" w:tplc="80EA1700">
      <w:start w:val="1"/>
      <w:numFmt w:val="bullet"/>
      <w:lvlText w:val=""/>
      <w:lvlJc w:val="left"/>
      <w:pPr>
        <w:tabs>
          <w:tab w:val="num" w:pos="1848"/>
        </w:tabs>
        <w:ind w:left="184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1"/>
  </w:num>
  <w:num w:numId="5">
    <w:abstractNumId w:val="10"/>
  </w:num>
  <w:num w:numId="6">
    <w:abstractNumId w:val="5"/>
  </w:num>
  <w:num w:numId="7">
    <w:abstractNumId w:val="3"/>
  </w:num>
  <w:num w:numId="8">
    <w:abstractNumId w:val="4"/>
  </w:num>
  <w:num w:numId="9">
    <w:abstractNumId w:val="9"/>
  </w:num>
  <w:num w:numId="10">
    <w:abstractNumId w:val="7"/>
  </w:num>
  <w:num w:numId="11">
    <w:abstractNumId w:val="8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8193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2019"/>
    <w:rsid w:val="000175B4"/>
    <w:rsid w:val="00025AD5"/>
    <w:rsid w:val="00057EAB"/>
    <w:rsid w:val="00063C3C"/>
    <w:rsid w:val="000677D1"/>
    <w:rsid w:val="00080D40"/>
    <w:rsid w:val="00080E2B"/>
    <w:rsid w:val="000A0FF7"/>
    <w:rsid w:val="000A1AD1"/>
    <w:rsid w:val="000C0670"/>
    <w:rsid w:val="000E1D88"/>
    <w:rsid w:val="000F0DF8"/>
    <w:rsid w:val="000F3B78"/>
    <w:rsid w:val="000F7F9B"/>
    <w:rsid w:val="0014140B"/>
    <w:rsid w:val="00143D9A"/>
    <w:rsid w:val="00180B22"/>
    <w:rsid w:val="001E1427"/>
    <w:rsid w:val="001E7EB6"/>
    <w:rsid w:val="001F281F"/>
    <w:rsid w:val="001F54FC"/>
    <w:rsid w:val="002063B5"/>
    <w:rsid w:val="002178F8"/>
    <w:rsid w:val="00227C62"/>
    <w:rsid w:val="00230D0D"/>
    <w:rsid w:val="002A1636"/>
    <w:rsid w:val="0031039F"/>
    <w:rsid w:val="0032331F"/>
    <w:rsid w:val="00346092"/>
    <w:rsid w:val="003470E2"/>
    <w:rsid w:val="00394A7C"/>
    <w:rsid w:val="003965BD"/>
    <w:rsid w:val="003A2019"/>
    <w:rsid w:val="003C2566"/>
    <w:rsid w:val="003C29D5"/>
    <w:rsid w:val="003D3BD0"/>
    <w:rsid w:val="003E3598"/>
    <w:rsid w:val="0041770C"/>
    <w:rsid w:val="004A5C9A"/>
    <w:rsid w:val="004A70C1"/>
    <w:rsid w:val="00505C23"/>
    <w:rsid w:val="00537C9B"/>
    <w:rsid w:val="00580873"/>
    <w:rsid w:val="005C26E8"/>
    <w:rsid w:val="006126E0"/>
    <w:rsid w:val="00626315"/>
    <w:rsid w:val="0065027C"/>
    <w:rsid w:val="006506D7"/>
    <w:rsid w:val="006543C2"/>
    <w:rsid w:val="00675F53"/>
    <w:rsid w:val="006D1BC6"/>
    <w:rsid w:val="006F2426"/>
    <w:rsid w:val="00700C06"/>
    <w:rsid w:val="007111D1"/>
    <w:rsid w:val="007423B4"/>
    <w:rsid w:val="007578CB"/>
    <w:rsid w:val="00781B35"/>
    <w:rsid w:val="007B4A49"/>
    <w:rsid w:val="007E648D"/>
    <w:rsid w:val="00801DB4"/>
    <w:rsid w:val="00856540"/>
    <w:rsid w:val="00884088"/>
    <w:rsid w:val="008A3E2E"/>
    <w:rsid w:val="008B5F9F"/>
    <w:rsid w:val="008F6A4C"/>
    <w:rsid w:val="00936D48"/>
    <w:rsid w:val="009605E0"/>
    <w:rsid w:val="009819D3"/>
    <w:rsid w:val="009950E1"/>
    <w:rsid w:val="009A27FC"/>
    <w:rsid w:val="009C39F1"/>
    <w:rsid w:val="00A0762A"/>
    <w:rsid w:val="00A20698"/>
    <w:rsid w:val="00A7751D"/>
    <w:rsid w:val="00AB4077"/>
    <w:rsid w:val="00AC6BC6"/>
    <w:rsid w:val="00B241C6"/>
    <w:rsid w:val="00B46743"/>
    <w:rsid w:val="00B719DC"/>
    <w:rsid w:val="00B732BD"/>
    <w:rsid w:val="00B865E7"/>
    <w:rsid w:val="00BB5ED9"/>
    <w:rsid w:val="00BC5561"/>
    <w:rsid w:val="00BD0BB8"/>
    <w:rsid w:val="00BE5DC7"/>
    <w:rsid w:val="00C204DF"/>
    <w:rsid w:val="00C655CA"/>
    <w:rsid w:val="00C844FF"/>
    <w:rsid w:val="00CD063E"/>
    <w:rsid w:val="00CE01F2"/>
    <w:rsid w:val="00CF12C7"/>
    <w:rsid w:val="00D20CDE"/>
    <w:rsid w:val="00D245E1"/>
    <w:rsid w:val="00D4044A"/>
    <w:rsid w:val="00D6143D"/>
    <w:rsid w:val="00D643E5"/>
    <w:rsid w:val="00D81FEF"/>
    <w:rsid w:val="00DA6582"/>
    <w:rsid w:val="00E07A98"/>
    <w:rsid w:val="00E53C4F"/>
    <w:rsid w:val="00E8129F"/>
    <w:rsid w:val="00E90247"/>
    <w:rsid w:val="00EA1CB6"/>
    <w:rsid w:val="00EE5D01"/>
    <w:rsid w:val="00F0090F"/>
    <w:rsid w:val="00F047C5"/>
    <w:rsid w:val="00F15F41"/>
    <w:rsid w:val="00F7156D"/>
    <w:rsid w:val="00F84961"/>
    <w:rsid w:val="00F90C66"/>
    <w:rsid w:val="00FD2724"/>
    <w:rsid w:val="00FD2A87"/>
    <w:rsid w:val="00FD436D"/>
    <w:rsid w:val="00FE0681"/>
    <w:rsid w:val="00FE1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chartTrackingRefBased/>
  <w15:docId w15:val="{13B7B5CF-42D1-4995-83B0-DFD03011AD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rFonts w:eastAsia="SimSun"/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widowControl w:val="0"/>
      <w:autoSpaceDE w:val="0"/>
      <w:outlineLvl w:val="0"/>
    </w:pPr>
    <w:rPr>
      <w:rFonts w:ascii="Arial" w:eastAsia="Times New Roman" w:hAnsi="Arial"/>
    </w:rPr>
  </w:style>
  <w:style w:type="paragraph" w:styleId="Nagwek3">
    <w:name w:val="heading 3"/>
    <w:basedOn w:val="Normalny"/>
    <w:next w:val="Normalny"/>
    <w:qFormat/>
    <w:pPr>
      <w:widowControl w:val="0"/>
      <w:autoSpaceDE w:val="0"/>
      <w:outlineLvl w:val="2"/>
    </w:pPr>
    <w:rPr>
      <w:rFonts w:ascii="Arial" w:eastAsia="Times New Roman" w:hAnsi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Domylnaczcionkaakapitu2">
    <w:name w:val="Domyślna czcionka akapitu2"/>
  </w:style>
  <w:style w:type="character" w:customStyle="1" w:styleId="WW8Num3z0">
    <w:name w:val="WW8Num3z0"/>
    <w:rPr>
      <w:rFonts w:ascii="Symbol" w:hAnsi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Domylnaczcionkaakapitu1">
    <w:name w:val="Domyślna czcionka akapitu1"/>
  </w:style>
  <w:style w:type="character" w:styleId="Hipercze">
    <w:name w:val="Hyperlink"/>
    <w:rPr>
      <w:color w:val="0000FF"/>
      <w:u w:val="single"/>
    </w:rPr>
  </w:style>
  <w:style w:type="character" w:styleId="Numerstrony">
    <w:name w:val="page number"/>
    <w:basedOn w:val="Domylnaczcionkaakapitu1"/>
  </w:style>
  <w:style w:type="character" w:customStyle="1" w:styleId="Symbolewypunktowania">
    <w:name w:val="Symbole wypunktowania"/>
    <w:rPr>
      <w:rFonts w:ascii="StarSymbol" w:eastAsia="StarSymbol" w:hAnsi="StarSymbol" w:cs="StarSymbol"/>
      <w:sz w:val="18"/>
      <w:szCs w:val="1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Tahoma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pPr>
      <w:spacing w:before="280" w:after="119"/>
    </w:pPr>
  </w:style>
  <w:style w:type="paragraph" w:customStyle="1" w:styleId="Tre">
    <w:name w:val="Treść"/>
    <w:basedOn w:val="Normalny"/>
    <w:pPr>
      <w:numPr>
        <w:numId w:val="1"/>
      </w:numPr>
      <w:ind w:left="-681" w:firstLine="0"/>
    </w:pPr>
  </w:style>
  <w:style w:type="paragraph" w:customStyle="1" w:styleId="WW-Domylnie">
    <w:name w:val="WW-Domyślnie"/>
    <w:pPr>
      <w:widowControl w:val="0"/>
      <w:suppressAutoHyphens/>
      <w:autoSpaceDE w:val="0"/>
    </w:pPr>
    <w:rPr>
      <w:sz w:val="24"/>
      <w:szCs w:val="24"/>
      <w:lang w:eastAsia="ar-SA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</w:style>
  <w:style w:type="table" w:styleId="Tabela-Siatka">
    <w:name w:val="Table Grid"/>
    <w:basedOn w:val="Standardowy"/>
    <w:rsid w:val="000C0670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ZnakZnak">
    <w:name w:val="Treść Znak Znak"/>
    <w:basedOn w:val="Normalny"/>
    <w:rsid w:val="00BE5DC7"/>
    <w:pPr>
      <w:spacing w:line="312" w:lineRule="auto"/>
      <w:jc w:val="both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313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>US</Company>
  <LinksUpToDate>false</LinksUpToDate>
  <CharactersWithSpaces>2188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us752</dc:creator>
  <cp:keywords/>
  <dc:description/>
  <cp:lastModifiedBy>Sikora Władysław</cp:lastModifiedBy>
  <cp:revision>6</cp:revision>
  <cp:lastPrinted>2017-07-18T07:44:00Z</cp:lastPrinted>
  <dcterms:created xsi:type="dcterms:W3CDTF">2019-05-17T09:23:00Z</dcterms:created>
  <dcterms:modified xsi:type="dcterms:W3CDTF">2019-05-29T11:13:00Z</dcterms:modified>
</cp:coreProperties>
</file>