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W w:w="9935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9"/>
        <w:gridCol w:w="1965"/>
        <w:gridCol w:w="86"/>
        <w:gridCol w:w="109"/>
        <w:gridCol w:w="174"/>
        <w:gridCol w:w="2410"/>
        <w:gridCol w:w="567"/>
        <w:gridCol w:w="141"/>
        <w:gridCol w:w="488"/>
        <w:gridCol w:w="646"/>
        <w:gridCol w:w="993"/>
        <w:gridCol w:w="425"/>
        <w:gridCol w:w="1562"/>
        <w:gridCol w:w="10"/>
      </w:tblGrid>
      <w:tr w:rsidR="00710CDD" w:rsidTr="00082108">
        <w:trPr>
          <w:trHeight w:val="550"/>
        </w:trPr>
        <w:tc>
          <w:tcPr>
            <w:tcW w:w="5670" w:type="dxa"/>
            <w:gridSpan w:val="7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:rsidR="00710CDD" w:rsidRDefault="00710CDD">
            <w:pPr>
              <w:snapToGrid w:val="0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4"/>
                <w:szCs w:val="14"/>
              </w:rPr>
              <w:t xml:space="preserve">1. </w:t>
            </w:r>
            <w:r w:rsidR="00296695">
              <w:rPr>
                <w:rFonts w:ascii="Arial" w:hAnsi="Arial" w:cs="Arial"/>
                <w:sz w:val="14"/>
                <w:szCs w:val="14"/>
              </w:rPr>
              <w:t>Identyfikator podatkowy</w:t>
            </w:r>
            <w:r w:rsidR="00C724C6">
              <w:rPr>
                <w:rFonts w:ascii="Arial" w:hAnsi="Arial" w:cs="Arial"/>
                <w:sz w:val="14"/>
                <w:szCs w:val="14"/>
              </w:rPr>
              <w:t xml:space="preserve"> podatnika</w:t>
            </w:r>
            <w:r w:rsidR="00296695">
              <w:rPr>
                <w:rFonts w:ascii="Arial" w:hAnsi="Arial" w:cs="Arial"/>
                <w:sz w:val="14"/>
                <w:szCs w:val="14"/>
              </w:rPr>
              <w:t xml:space="preserve"> NIP</w:t>
            </w:r>
            <w:r w:rsidR="00E53A78">
              <w:rPr>
                <w:rFonts w:ascii="Arial" w:hAnsi="Arial" w:cs="Arial"/>
                <w:sz w:val="14"/>
                <w:szCs w:val="14"/>
              </w:rPr>
              <w:t>/</w:t>
            </w:r>
            <w:r w:rsidR="00296695">
              <w:rPr>
                <w:rFonts w:ascii="Arial" w:hAnsi="Arial" w:cs="Arial"/>
                <w:sz w:val="14"/>
                <w:szCs w:val="14"/>
              </w:rPr>
              <w:t>PESEL</w:t>
            </w:r>
          </w:p>
          <w:p w:rsidR="00710CDD" w:rsidRDefault="00710CD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296695" w:rsidRDefault="0029669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F2F2F2" w:themeFill="background1" w:themeFillShade="F2"/>
          </w:tcPr>
          <w:p w:rsidR="00710CDD" w:rsidRDefault="00710CDD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2. Numer dokumentu</w:t>
            </w:r>
          </w:p>
          <w:p w:rsidR="00710CDD" w:rsidRDefault="00710CD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97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710CDD" w:rsidRDefault="00710CDD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3. Status</w:t>
            </w:r>
          </w:p>
          <w:p w:rsidR="00710CDD" w:rsidRDefault="00710CD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10CDD" w:rsidTr="00FC7374">
        <w:trPr>
          <w:gridAfter w:val="1"/>
          <w:wAfter w:w="10" w:type="dxa"/>
          <w:trHeight w:hRule="exact" w:val="1364"/>
        </w:trPr>
        <w:tc>
          <w:tcPr>
            <w:tcW w:w="9925" w:type="dxa"/>
            <w:gridSpan w:val="13"/>
            <w:tcBorders>
              <w:bottom w:val="single" w:sz="8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710CDD" w:rsidRPr="00FC7374" w:rsidRDefault="00710CDD">
            <w:pPr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 w:rsidRPr="00FC7374">
              <w:rPr>
                <w:rFonts w:ascii="Arial" w:hAnsi="Arial" w:cs="Arial"/>
                <w:b/>
                <w:bCs/>
              </w:rPr>
              <w:t>WNIOSEK</w:t>
            </w:r>
          </w:p>
          <w:p w:rsidR="00710CDD" w:rsidRDefault="00710CDD">
            <w:pPr>
              <w:jc w:val="center"/>
              <w:rPr>
                <w:rFonts w:ascii="Arial" w:hAnsi="Arial" w:cs="Arial"/>
                <w:b/>
                <w:bCs/>
                <w:sz w:val="10"/>
                <w:szCs w:val="10"/>
              </w:rPr>
            </w:pPr>
          </w:p>
          <w:p w:rsidR="00710CDD" w:rsidRDefault="005F2FA0">
            <w:pPr>
              <w:pStyle w:val="Tre"/>
              <w:numPr>
                <w:ilvl w:val="0"/>
                <w:numId w:val="0"/>
              </w:numPr>
              <w:tabs>
                <w:tab w:val="left" w:pos="110"/>
              </w:tabs>
              <w:ind w:left="110"/>
              <w:jc w:val="center"/>
              <w:rPr>
                <w:rFonts w:ascii="Arial" w:hAnsi="Arial" w:cs="Arial"/>
                <w:b/>
                <w:bCs/>
                <w:caps/>
                <w:sz w:val="18"/>
                <w:szCs w:val="20"/>
              </w:rPr>
            </w:pPr>
            <w:r>
              <w:rPr>
                <w:rFonts w:ascii="Arial" w:hAnsi="Arial" w:cs="Arial"/>
                <w:b/>
                <w:bCs/>
                <w:caps/>
                <w:sz w:val="18"/>
                <w:szCs w:val="20"/>
              </w:rPr>
              <w:t>o wydanie zaŚ</w:t>
            </w:r>
            <w:r w:rsidR="00710CDD">
              <w:rPr>
                <w:rFonts w:ascii="Arial" w:hAnsi="Arial" w:cs="Arial"/>
                <w:b/>
                <w:bCs/>
                <w:caps/>
                <w:sz w:val="18"/>
                <w:szCs w:val="20"/>
              </w:rPr>
              <w:t>wiadczenia/ZGODY na dysponowanie RZECZAMI LUB PRAWAMI MAJĄTKOWYMI NABYTYMI W DRODZE DZIEDZICZENIA, DAROWIZNY LUB NIEODPŁATNEGO ZNIESIENIA WSPÓ</w:t>
            </w:r>
            <w:r w:rsidR="009144C9">
              <w:rPr>
                <w:rFonts w:ascii="Arial" w:hAnsi="Arial" w:cs="Arial"/>
                <w:b/>
                <w:bCs/>
                <w:caps/>
                <w:sz w:val="18"/>
                <w:szCs w:val="20"/>
              </w:rPr>
              <w:t>w</w:t>
            </w:r>
            <w:r w:rsidR="00710CDD">
              <w:rPr>
                <w:rFonts w:ascii="Arial" w:hAnsi="Arial" w:cs="Arial"/>
                <w:b/>
                <w:bCs/>
                <w:caps/>
                <w:sz w:val="18"/>
                <w:szCs w:val="20"/>
              </w:rPr>
              <w:t>ŁNASN</w:t>
            </w:r>
            <w:r w:rsidR="0070276B">
              <w:rPr>
                <w:rFonts w:ascii="Arial" w:hAnsi="Arial" w:cs="Arial"/>
                <w:b/>
                <w:bCs/>
                <w:caps/>
                <w:sz w:val="18"/>
                <w:szCs w:val="20"/>
              </w:rPr>
              <w:t>OŚ</w:t>
            </w:r>
            <w:r w:rsidR="00710CDD">
              <w:rPr>
                <w:rFonts w:ascii="Arial" w:hAnsi="Arial" w:cs="Arial"/>
                <w:b/>
                <w:bCs/>
                <w:caps/>
                <w:sz w:val="18"/>
                <w:szCs w:val="20"/>
              </w:rPr>
              <w:t xml:space="preserve">CI </w:t>
            </w:r>
          </w:p>
          <w:p w:rsidR="00FC7374" w:rsidRPr="007F1AD4" w:rsidRDefault="00FC7374">
            <w:pPr>
              <w:pStyle w:val="Tre"/>
              <w:numPr>
                <w:ilvl w:val="0"/>
                <w:numId w:val="0"/>
              </w:numPr>
              <w:tabs>
                <w:tab w:val="left" w:pos="110"/>
              </w:tabs>
              <w:ind w:left="110"/>
              <w:jc w:val="center"/>
              <w:rPr>
                <w:rFonts w:ascii="Arial" w:hAnsi="Arial" w:cs="Arial"/>
                <w:b/>
                <w:bCs/>
                <w:caps/>
                <w:sz w:val="10"/>
                <w:szCs w:val="10"/>
              </w:rPr>
            </w:pPr>
          </w:p>
          <w:p w:rsidR="00710CDD" w:rsidRPr="002A7CE0" w:rsidRDefault="00710CDD" w:rsidP="005F2FA0">
            <w:pPr>
              <w:snapToGrid w:val="0"/>
              <w:rPr>
                <w:rFonts w:ascii="Sylfaen" w:hAnsi="Sylfaen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</w:t>
            </w:r>
            <w:r w:rsidRPr="002A7CE0">
              <w:rPr>
                <w:rFonts w:ascii="Sylfaen" w:hAnsi="Sylfaen" w:cs="Arial"/>
                <w:bCs/>
                <w:sz w:val="16"/>
                <w:szCs w:val="16"/>
              </w:rPr>
              <w:t>US-ZG-</w:t>
            </w:r>
            <w:r w:rsidR="005F2FA0" w:rsidRPr="002A7CE0">
              <w:rPr>
                <w:rFonts w:ascii="Sylfaen" w:hAnsi="Sylfaen" w:cs="Arial"/>
                <w:bCs/>
                <w:sz w:val="16"/>
                <w:szCs w:val="16"/>
              </w:rPr>
              <w:t>VIII</w:t>
            </w:r>
            <w:r w:rsidR="00FC7374" w:rsidRPr="002A7CE0">
              <w:rPr>
                <w:rFonts w:ascii="Sylfaen" w:hAnsi="Sylfaen" w:cs="Arial"/>
                <w:bCs/>
                <w:sz w:val="16"/>
                <w:szCs w:val="16"/>
              </w:rPr>
              <w:t>-</w:t>
            </w:r>
            <w:r w:rsidR="00EB2D99">
              <w:rPr>
                <w:rFonts w:ascii="Sylfaen" w:hAnsi="Sylfaen" w:cs="Arial"/>
                <w:bCs/>
                <w:sz w:val="16"/>
                <w:szCs w:val="16"/>
              </w:rPr>
              <w:t>5</w:t>
            </w:r>
            <w:bookmarkStart w:id="0" w:name="_GoBack"/>
            <w:bookmarkEnd w:id="0"/>
          </w:p>
        </w:tc>
      </w:tr>
      <w:tr w:rsidR="00710CDD" w:rsidTr="00082108">
        <w:trPr>
          <w:trHeight w:val="521"/>
        </w:trPr>
        <w:tc>
          <w:tcPr>
            <w:tcW w:w="9935" w:type="dxa"/>
            <w:gridSpan w:val="14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710CDD" w:rsidRDefault="00710CDD">
            <w:pPr>
              <w:snapToGrid w:val="0"/>
              <w:ind w:left="1260" w:hanging="126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 xml:space="preserve">Podstawa prawna: </w:t>
            </w:r>
          </w:p>
          <w:p w:rsidR="00710CDD" w:rsidRDefault="00710CDD">
            <w:pPr>
              <w:pStyle w:val="Tre"/>
              <w:numPr>
                <w:ilvl w:val="0"/>
                <w:numId w:val="0"/>
              </w:numPr>
              <w:tabs>
                <w:tab w:val="left" w:pos="567"/>
              </w:tabs>
              <w:ind w:left="567" w:hanging="340"/>
              <w:jc w:val="both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 xml:space="preserve">Art. 306a, art. 306i ustawy z dnia 29 sierpnia 1997 r. </w:t>
            </w:r>
            <w:r w:rsidR="00EC332D">
              <w:rPr>
                <w:rFonts w:ascii="Arial" w:hAnsi="Arial" w:cs="Arial"/>
                <w:sz w:val="14"/>
                <w:szCs w:val="14"/>
              </w:rPr>
              <w:t xml:space="preserve">Ordynacja podatkowa </w:t>
            </w:r>
          </w:p>
          <w:p w:rsidR="00710CDD" w:rsidRDefault="00710CDD" w:rsidP="0070160F">
            <w:pPr>
              <w:pStyle w:val="Tre"/>
              <w:numPr>
                <w:ilvl w:val="0"/>
                <w:numId w:val="0"/>
              </w:numPr>
              <w:tabs>
                <w:tab w:val="left" w:pos="567"/>
              </w:tabs>
              <w:ind w:left="567" w:hanging="340"/>
              <w:jc w:val="both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Art.19 ust. 6 ustawy z dnia 28 lipca 1983 r. o podatku od</w:t>
            </w:r>
            <w:r w:rsidR="00EC332D">
              <w:rPr>
                <w:rFonts w:ascii="Arial" w:hAnsi="Arial" w:cs="Arial"/>
                <w:sz w:val="14"/>
                <w:szCs w:val="14"/>
              </w:rPr>
              <w:t xml:space="preserve"> spadków i darowizn </w:t>
            </w:r>
          </w:p>
        </w:tc>
      </w:tr>
      <w:tr w:rsidR="00710CDD" w:rsidTr="00082108">
        <w:trPr>
          <w:trHeight w:val="397"/>
        </w:trPr>
        <w:tc>
          <w:tcPr>
            <w:tcW w:w="9935" w:type="dxa"/>
            <w:gridSpan w:val="14"/>
            <w:tcBorders>
              <w:top w:val="single" w:sz="8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710CDD" w:rsidRPr="002E3FEE" w:rsidRDefault="00710CDD">
            <w:pPr>
              <w:pStyle w:val="Nagwek1"/>
              <w:keepNext/>
              <w:snapToGrid w:val="0"/>
              <w:rPr>
                <w:rFonts w:cs="Arial"/>
                <w:b/>
                <w:bCs/>
                <w:sz w:val="22"/>
                <w:szCs w:val="22"/>
              </w:rPr>
            </w:pPr>
            <w:r w:rsidRPr="002E3FEE">
              <w:rPr>
                <w:rFonts w:cs="Arial"/>
                <w:b/>
                <w:bCs/>
                <w:sz w:val="22"/>
                <w:szCs w:val="22"/>
              </w:rPr>
              <w:t xml:space="preserve">A. </w:t>
            </w:r>
            <w:r w:rsidRPr="000C034D">
              <w:rPr>
                <w:rFonts w:cs="Arial"/>
                <w:b/>
                <w:bCs/>
                <w:sz w:val="22"/>
                <w:szCs w:val="22"/>
                <w:shd w:val="clear" w:color="auto" w:fill="F2F2F2" w:themeFill="background1" w:themeFillShade="F2"/>
              </w:rPr>
              <w:t>ORGAN PODATKOWY</w:t>
            </w:r>
            <w:r w:rsidRPr="002E3FEE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710CDD" w:rsidTr="00A63CF9">
        <w:trPr>
          <w:trHeight w:val="341"/>
        </w:trPr>
        <w:tc>
          <w:tcPr>
            <w:tcW w:w="359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F2F2F2" w:themeFill="background1" w:themeFillShade="F2"/>
          </w:tcPr>
          <w:p w:rsidR="00710CDD" w:rsidRDefault="00710CDD">
            <w:pPr>
              <w:snapToGrid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576" w:type="dxa"/>
            <w:gridSpan w:val="1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10CDD" w:rsidRDefault="00710CDD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4. Naczelnik Urzędu Skarbowego, do którego adresowany jest wniosek</w:t>
            </w:r>
          </w:p>
          <w:p w:rsidR="00710CDD" w:rsidRPr="00BE3685" w:rsidRDefault="00710CDD">
            <w:pPr>
              <w:ind w:left="180"/>
              <w:jc w:val="center"/>
              <w:rPr>
                <w:b/>
                <w:sz w:val="18"/>
                <w:szCs w:val="18"/>
              </w:rPr>
            </w:pPr>
            <w:r w:rsidRPr="00BE3685">
              <w:rPr>
                <w:b/>
                <w:sz w:val="18"/>
                <w:szCs w:val="18"/>
              </w:rPr>
              <w:t>Naczelnik Urzędu Skarbowego w Zgorzelcu</w:t>
            </w:r>
          </w:p>
        </w:tc>
      </w:tr>
      <w:tr w:rsidR="00710CDD" w:rsidTr="00A63CF9">
        <w:trPr>
          <w:trHeight w:val="397"/>
        </w:trPr>
        <w:tc>
          <w:tcPr>
            <w:tcW w:w="9935" w:type="dxa"/>
            <w:gridSpan w:val="1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710CDD" w:rsidRPr="002E3FEE" w:rsidRDefault="00710CDD">
            <w:pPr>
              <w:pStyle w:val="Nagwek1"/>
              <w:keepNext/>
              <w:snapToGrid w:val="0"/>
              <w:rPr>
                <w:rFonts w:cs="Arial"/>
                <w:b/>
                <w:bCs/>
                <w:sz w:val="22"/>
                <w:szCs w:val="22"/>
              </w:rPr>
            </w:pPr>
            <w:r w:rsidRPr="002E3FEE">
              <w:rPr>
                <w:rFonts w:cs="Arial"/>
                <w:b/>
                <w:bCs/>
                <w:sz w:val="22"/>
                <w:szCs w:val="22"/>
              </w:rPr>
              <w:t xml:space="preserve">B. DANE PODATNIKA </w:t>
            </w:r>
          </w:p>
        </w:tc>
      </w:tr>
      <w:tr w:rsidR="00710CDD" w:rsidTr="00082108">
        <w:trPr>
          <w:trHeight w:val="397"/>
        </w:trPr>
        <w:tc>
          <w:tcPr>
            <w:tcW w:w="9935" w:type="dxa"/>
            <w:gridSpan w:val="1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710CDD" w:rsidRPr="002E3FEE" w:rsidRDefault="00710CDD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2E3FEE">
              <w:rPr>
                <w:rFonts w:ascii="Arial" w:hAnsi="Arial" w:cs="Arial"/>
                <w:sz w:val="22"/>
                <w:szCs w:val="22"/>
              </w:rPr>
              <w:t>B.1. DANE IDENTYFIKACYJNE</w:t>
            </w:r>
          </w:p>
        </w:tc>
      </w:tr>
      <w:tr w:rsidR="00710CDD" w:rsidTr="00A63CF9">
        <w:trPr>
          <w:trHeight w:val="459"/>
        </w:trPr>
        <w:tc>
          <w:tcPr>
            <w:tcW w:w="359" w:type="dxa"/>
            <w:tcBorders>
              <w:left w:val="single" w:sz="4" w:space="0" w:color="000000"/>
            </w:tcBorders>
            <w:shd w:val="clear" w:color="auto" w:fill="F2F2F2" w:themeFill="background1" w:themeFillShade="F2"/>
          </w:tcPr>
          <w:p w:rsidR="00710CDD" w:rsidRDefault="00710CDD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545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10CDD" w:rsidRDefault="00710CDD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5. Nazwisko podatnika</w:t>
            </w:r>
          </w:p>
          <w:p w:rsidR="00710CDD" w:rsidRDefault="00710CDD">
            <w:pPr>
              <w:ind w:firstLine="311"/>
              <w:rPr>
                <w:rFonts w:ascii="Arial" w:hAnsi="Arial" w:cs="Arial"/>
              </w:rPr>
            </w:pPr>
          </w:p>
        </w:tc>
        <w:tc>
          <w:tcPr>
            <w:tcW w:w="412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0CDD" w:rsidRDefault="00710CDD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6. Pierwsze imię</w:t>
            </w:r>
          </w:p>
          <w:p w:rsidR="00710CDD" w:rsidRDefault="00710CDD">
            <w:pPr>
              <w:rPr>
                <w:rFonts w:ascii="Arial" w:hAnsi="Arial" w:cs="Arial"/>
              </w:rPr>
            </w:pPr>
          </w:p>
        </w:tc>
      </w:tr>
      <w:tr w:rsidR="00710CDD" w:rsidTr="00A63CF9">
        <w:trPr>
          <w:trHeight w:val="397"/>
        </w:trPr>
        <w:tc>
          <w:tcPr>
            <w:tcW w:w="9935" w:type="dxa"/>
            <w:gridSpan w:val="14"/>
            <w:tcBorders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710CDD" w:rsidRPr="002E3FEE" w:rsidRDefault="00710CDD">
            <w:pPr>
              <w:pStyle w:val="Nagwek1"/>
              <w:keepNext/>
              <w:snapToGrid w:val="0"/>
              <w:rPr>
                <w:rFonts w:cs="Arial"/>
                <w:sz w:val="22"/>
                <w:szCs w:val="22"/>
              </w:rPr>
            </w:pPr>
            <w:r w:rsidRPr="002E3FEE">
              <w:rPr>
                <w:rFonts w:cs="Arial"/>
                <w:sz w:val="22"/>
                <w:szCs w:val="22"/>
              </w:rPr>
              <w:t>B.2. ADRES ZAMIESZKANIA</w:t>
            </w:r>
          </w:p>
        </w:tc>
      </w:tr>
      <w:tr w:rsidR="00794F94" w:rsidTr="00B93661">
        <w:trPr>
          <w:trHeight w:val="428"/>
        </w:trPr>
        <w:tc>
          <w:tcPr>
            <w:tcW w:w="359" w:type="dxa"/>
            <w:vMerge w:val="restart"/>
            <w:tcBorders>
              <w:left w:val="single" w:sz="4" w:space="0" w:color="000000"/>
            </w:tcBorders>
            <w:shd w:val="clear" w:color="auto" w:fill="F2F2F2" w:themeFill="background1" w:themeFillShade="F2"/>
          </w:tcPr>
          <w:p w:rsidR="00794F94" w:rsidRDefault="00794F94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94F94" w:rsidRDefault="00794F94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7. Kraj</w:t>
            </w:r>
          </w:p>
          <w:p w:rsidR="00794F94" w:rsidRDefault="00794F94">
            <w:pPr>
              <w:pStyle w:val="Nagwek3"/>
              <w:keepNext/>
              <w:ind w:firstLine="279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94F94" w:rsidRDefault="00794F94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8. Województwo</w:t>
            </w:r>
          </w:p>
          <w:p w:rsidR="00794F94" w:rsidRDefault="00794F94">
            <w:pPr>
              <w:ind w:firstLine="245"/>
              <w:rPr>
                <w:rFonts w:ascii="Arial" w:hAnsi="Arial" w:cs="Arial"/>
              </w:rPr>
            </w:pPr>
          </w:p>
        </w:tc>
        <w:tc>
          <w:tcPr>
            <w:tcW w:w="363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4F94" w:rsidRDefault="00794F94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9. Powiat</w:t>
            </w:r>
          </w:p>
          <w:p w:rsidR="00794F94" w:rsidRDefault="00794F94">
            <w:pPr>
              <w:ind w:firstLine="293"/>
              <w:rPr>
                <w:rFonts w:ascii="Arial" w:hAnsi="Arial" w:cs="Arial"/>
              </w:rPr>
            </w:pPr>
          </w:p>
        </w:tc>
      </w:tr>
      <w:tr w:rsidR="00794F94" w:rsidTr="00B93661">
        <w:trPr>
          <w:trHeight w:val="473"/>
        </w:trPr>
        <w:tc>
          <w:tcPr>
            <w:tcW w:w="359" w:type="dxa"/>
            <w:vMerge/>
            <w:tcBorders>
              <w:left w:val="single" w:sz="4" w:space="0" w:color="000000"/>
            </w:tcBorders>
            <w:shd w:val="clear" w:color="auto" w:fill="F2F2F2" w:themeFill="background1" w:themeFillShade="F2"/>
          </w:tcPr>
          <w:p w:rsidR="00794F94" w:rsidRDefault="00794F94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334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794F94" w:rsidRDefault="00794F94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10. Miejscowość</w:t>
            </w:r>
          </w:p>
          <w:p w:rsidR="00794F94" w:rsidRDefault="00794F94">
            <w:pPr>
              <w:ind w:firstLine="279"/>
              <w:rPr>
                <w:rFonts w:ascii="Arial" w:hAnsi="Arial" w:cs="Arial"/>
              </w:rPr>
            </w:pPr>
          </w:p>
        </w:tc>
        <w:tc>
          <w:tcPr>
            <w:tcW w:w="4252" w:type="dxa"/>
            <w:gridSpan w:val="5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794F94" w:rsidRDefault="00794F94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11. Ulica</w:t>
            </w:r>
          </w:p>
          <w:p w:rsidR="00794F94" w:rsidRDefault="00794F94">
            <w:pPr>
              <w:ind w:firstLine="311"/>
              <w:rPr>
                <w:rFonts w:ascii="Arial" w:hAnsi="Arial" w:cs="Arial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794F94" w:rsidRDefault="00794F94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12. Nr domu</w:t>
            </w:r>
          </w:p>
          <w:p w:rsidR="00794F94" w:rsidRDefault="00794F94">
            <w:pPr>
              <w:ind w:firstLine="214"/>
              <w:rPr>
                <w:rFonts w:ascii="Arial" w:hAnsi="Arial" w:cs="Arial"/>
              </w:rPr>
            </w:pPr>
          </w:p>
        </w:tc>
        <w:tc>
          <w:tcPr>
            <w:tcW w:w="1572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4F94" w:rsidRDefault="00794F94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13. Nr lokalu</w:t>
            </w:r>
          </w:p>
          <w:p w:rsidR="00794F94" w:rsidRDefault="00794F94">
            <w:pPr>
              <w:ind w:firstLine="110"/>
              <w:rPr>
                <w:rFonts w:ascii="Arial" w:hAnsi="Arial" w:cs="Arial"/>
              </w:rPr>
            </w:pPr>
          </w:p>
        </w:tc>
      </w:tr>
      <w:tr w:rsidR="00710CDD" w:rsidTr="00A63CF9">
        <w:trPr>
          <w:trHeight w:val="513"/>
        </w:trPr>
        <w:tc>
          <w:tcPr>
            <w:tcW w:w="359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F2F2F2" w:themeFill="background1" w:themeFillShade="F2"/>
          </w:tcPr>
          <w:p w:rsidR="00710CDD" w:rsidRDefault="00710CDD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051" w:type="dxa"/>
            <w:gridSpan w:val="2"/>
            <w:tcBorders>
              <w:left w:val="single" w:sz="4" w:space="0" w:color="000000"/>
              <w:bottom w:val="single" w:sz="12" w:space="0" w:color="000000"/>
            </w:tcBorders>
            <w:vAlign w:val="center"/>
          </w:tcPr>
          <w:p w:rsidR="00710CDD" w:rsidRDefault="00710CDD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14. Kod pocztowy</w:t>
            </w:r>
          </w:p>
          <w:p w:rsidR="00710CDD" w:rsidRDefault="00710CDD">
            <w:pPr>
              <w:ind w:firstLine="279"/>
              <w:rPr>
                <w:rFonts w:ascii="Arial" w:hAnsi="Arial" w:cs="Arial"/>
              </w:rPr>
            </w:pPr>
          </w:p>
        </w:tc>
        <w:tc>
          <w:tcPr>
            <w:tcW w:w="2693" w:type="dxa"/>
            <w:gridSpan w:val="3"/>
            <w:tcBorders>
              <w:left w:val="single" w:sz="4" w:space="0" w:color="000000"/>
              <w:bottom w:val="single" w:sz="12" w:space="0" w:color="000000"/>
            </w:tcBorders>
            <w:vAlign w:val="center"/>
          </w:tcPr>
          <w:p w:rsidR="00710CDD" w:rsidRDefault="00710CDD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15. Telefon</w:t>
            </w:r>
          </w:p>
          <w:p w:rsidR="00710CDD" w:rsidRDefault="00710CDD">
            <w:pPr>
              <w:ind w:firstLine="146"/>
              <w:rPr>
                <w:rFonts w:ascii="Arial" w:hAnsi="Arial" w:cs="Arial"/>
              </w:rPr>
            </w:pPr>
          </w:p>
        </w:tc>
        <w:tc>
          <w:tcPr>
            <w:tcW w:w="4832" w:type="dxa"/>
            <w:gridSpan w:val="8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10CDD" w:rsidRDefault="00710CDD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16. Adres poczty elektronicznej</w:t>
            </w:r>
            <w:r w:rsidR="00EC332D">
              <w:rPr>
                <w:rFonts w:ascii="Arial" w:hAnsi="Arial" w:cs="Arial"/>
                <w:sz w:val="14"/>
                <w:szCs w:val="14"/>
              </w:rPr>
              <w:t xml:space="preserve"> (e-mail)</w:t>
            </w:r>
          </w:p>
          <w:p w:rsidR="00710CDD" w:rsidRDefault="00710CDD">
            <w:pPr>
              <w:ind w:firstLine="266"/>
              <w:rPr>
                <w:rFonts w:ascii="Arial" w:hAnsi="Arial" w:cs="Arial"/>
              </w:rPr>
            </w:pPr>
          </w:p>
        </w:tc>
      </w:tr>
      <w:tr w:rsidR="00710CDD" w:rsidTr="00A63CF9">
        <w:trPr>
          <w:trHeight w:val="397"/>
        </w:trPr>
        <w:tc>
          <w:tcPr>
            <w:tcW w:w="9935" w:type="dxa"/>
            <w:gridSpan w:val="14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710CDD" w:rsidRPr="002E3FEE" w:rsidRDefault="00710CDD">
            <w:pPr>
              <w:pStyle w:val="Nagwek1"/>
              <w:keepNext/>
              <w:snapToGrid w:val="0"/>
              <w:rPr>
                <w:rFonts w:cs="Arial"/>
                <w:b/>
                <w:bCs/>
                <w:sz w:val="22"/>
                <w:szCs w:val="22"/>
              </w:rPr>
            </w:pPr>
            <w:r w:rsidRPr="000C034D">
              <w:rPr>
                <w:rFonts w:cs="Arial"/>
                <w:b/>
                <w:bCs/>
                <w:sz w:val="22"/>
                <w:szCs w:val="22"/>
                <w:shd w:val="clear" w:color="auto" w:fill="F2F2F2" w:themeFill="background1" w:themeFillShade="F2"/>
              </w:rPr>
              <w:t>C.</w:t>
            </w:r>
            <w:r w:rsidRPr="00662BBB">
              <w:rPr>
                <w:rFonts w:cs="Arial"/>
                <w:b/>
                <w:bCs/>
                <w:sz w:val="22"/>
                <w:szCs w:val="22"/>
              </w:rPr>
              <w:t xml:space="preserve"> WNIOSEK</w:t>
            </w:r>
          </w:p>
        </w:tc>
      </w:tr>
      <w:tr w:rsidR="00710CDD" w:rsidTr="00662BBB">
        <w:trPr>
          <w:trHeight w:hRule="exact" w:val="6961"/>
        </w:trPr>
        <w:tc>
          <w:tcPr>
            <w:tcW w:w="359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F2F2F2" w:themeFill="background1" w:themeFillShade="F2"/>
          </w:tcPr>
          <w:p w:rsidR="00710CDD" w:rsidRDefault="00710CDD">
            <w:pPr>
              <w:snapToGrid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576" w:type="dxa"/>
            <w:gridSpan w:val="1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10CDD" w:rsidRDefault="00710CDD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17. Treść</w:t>
            </w:r>
          </w:p>
          <w:p w:rsidR="002E3FEE" w:rsidRDefault="00710CD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W związku z nabyciem przeze mnie rzeczy/praw majątkowych podlegających opodatkowaniu podatkiem od spadków </w:t>
            </w:r>
          </w:p>
          <w:p w:rsidR="00710CDD" w:rsidRDefault="00710CD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 darowizn dokonanym tytułem: </w:t>
            </w:r>
          </w:p>
          <w:p w:rsidR="00710CDD" w:rsidRDefault="00710CD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10CDD" w:rsidRDefault="00710CDD">
            <w:pPr>
              <w:numPr>
                <w:ilvl w:val="0"/>
                <w:numId w:val="1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dziedziczenia po zmarłym ……………..………………………………………..……… *</w:t>
            </w:r>
          </w:p>
          <w:p w:rsidR="00710CDD" w:rsidRDefault="00710CDD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              </w:t>
            </w:r>
            <w:r>
              <w:rPr>
                <w:rFonts w:ascii="Arial" w:hAnsi="Arial" w:cs="Arial"/>
                <w:sz w:val="12"/>
                <w:szCs w:val="12"/>
              </w:rPr>
              <w:t>(nazwisko i imię spadkodawcy)</w:t>
            </w:r>
          </w:p>
          <w:p w:rsidR="00710CDD" w:rsidRDefault="00710CDD">
            <w:pPr>
              <w:numPr>
                <w:ilvl w:val="0"/>
                <w:numId w:val="1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umowy darowizny ……………..…………………………………………………….…… *</w:t>
            </w:r>
          </w:p>
          <w:p w:rsidR="00710CDD" w:rsidRDefault="00710CDD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    </w:t>
            </w:r>
            <w:r>
              <w:rPr>
                <w:rFonts w:ascii="Arial" w:hAnsi="Arial" w:cs="Arial"/>
                <w:sz w:val="12"/>
                <w:szCs w:val="12"/>
              </w:rPr>
              <w:t>(numer aktu notarialnego – nr repertorium)</w:t>
            </w:r>
          </w:p>
          <w:p w:rsidR="00710CDD" w:rsidRDefault="00710CDD">
            <w:pPr>
              <w:numPr>
                <w:ilvl w:val="0"/>
                <w:numId w:val="1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.......................................……………..………………………………………......……….*</w:t>
            </w:r>
          </w:p>
          <w:p w:rsidR="00710CDD" w:rsidRDefault="00710CDD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  </w:t>
            </w:r>
            <w:r>
              <w:rPr>
                <w:rFonts w:ascii="Arial" w:hAnsi="Arial" w:cs="Arial"/>
                <w:sz w:val="12"/>
                <w:szCs w:val="12"/>
              </w:rPr>
              <w:t>(rodzaj dokumentu, numer, sygnatura, data)</w:t>
            </w:r>
          </w:p>
          <w:p w:rsidR="00710CDD" w:rsidRDefault="00710CDD">
            <w:pPr>
              <w:jc w:val="both"/>
              <w:rPr>
                <w:rFonts w:ascii="Arial" w:hAnsi="Arial" w:cs="Arial"/>
                <w:sz w:val="8"/>
                <w:szCs w:val="12"/>
              </w:rPr>
            </w:pPr>
          </w:p>
          <w:p w:rsidR="00710CDD" w:rsidRDefault="00710CD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proszę o wydanie</w:t>
            </w:r>
            <w:r w:rsidR="00E25F0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25F0E" w:rsidRPr="00E25F0E">
              <w:rPr>
                <w:rFonts w:ascii="Arial" w:hAnsi="Arial" w:cs="Arial"/>
                <w:i/>
                <w:sz w:val="16"/>
                <w:szCs w:val="16"/>
              </w:rPr>
              <w:t>(zaznaczyć właściwy kwadrat)</w:t>
            </w:r>
            <w:r>
              <w:rPr>
                <w:rFonts w:ascii="Arial" w:hAnsi="Arial" w:cs="Arial"/>
                <w:sz w:val="18"/>
                <w:szCs w:val="18"/>
              </w:rPr>
              <w:t>:</w:t>
            </w:r>
          </w:p>
          <w:p w:rsidR="00E25F0E" w:rsidRDefault="00710CDD">
            <w:pPr>
              <w:numPr>
                <w:ilvl w:val="0"/>
                <w:numId w:val="14"/>
              </w:num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 xml:space="preserve">zaświadczenia potwierdzającego, że powyższe nabycie jest zwolnione od podatku </w:t>
            </w:r>
          </w:p>
          <w:p w:rsidR="00E25F0E" w:rsidRDefault="00E25F0E" w:rsidP="00E25F0E">
            <w:pPr>
              <w:numPr>
                <w:ilvl w:val="0"/>
                <w:numId w:val="14"/>
              </w:numPr>
              <w:jc w:val="both"/>
              <w:rPr>
                <w:rFonts w:ascii="Arial" w:hAnsi="Arial" w:cs="Arial"/>
                <w:sz w:val="18"/>
                <w:szCs w:val="22"/>
              </w:rPr>
            </w:pPr>
            <w:r w:rsidRPr="00E25F0E">
              <w:rPr>
                <w:rFonts w:ascii="Arial" w:hAnsi="Arial" w:cs="Arial"/>
                <w:sz w:val="18"/>
                <w:szCs w:val="22"/>
              </w:rPr>
              <w:t>zaświadczenia potwierdzającego, że należny podatek od przedmiotowego nabycia został zapłacony</w:t>
            </w:r>
          </w:p>
          <w:p w:rsidR="00710CDD" w:rsidRDefault="00710CDD" w:rsidP="00E25F0E">
            <w:pPr>
              <w:numPr>
                <w:ilvl w:val="0"/>
                <w:numId w:val="14"/>
              </w:num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zaświadczenia stwierdzającego, że zobowiązanie podatkow</w:t>
            </w:r>
            <w:r w:rsidR="00E25F0E">
              <w:rPr>
                <w:rFonts w:ascii="Arial" w:hAnsi="Arial" w:cs="Arial"/>
                <w:sz w:val="18"/>
                <w:szCs w:val="22"/>
              </w:rPr>
              <w:t>e wygasło wskutek przedawnienia</w:t>
            </w:r>
          </w:p>
          <w:p w:rsidR="00710CDD" w:rsidRDefault="00710CDD">
            <w:pPr>
              <w:numPr>
                <w:ilvl w:val="0"/>
                <w:numId w:val="13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22"/>
              </w:rPr>
              <w:t xml:space="preserve">zgody na dysponowanie prawami do nieruchomości </w:t>
            </w:r>
            <w:r w:rsidR="00E25F0E">
              <w:rPr>
                <w:rFonts w:ascii="Arial" w:hAnsi="Arial" w:cs="Arial"/>
                <w:sz w:val="18"/>
                <w:szCs w:val="18"/>
              </w:rPr>
              <w:t>(na podstawie art. 16 ustawy)</w:t>
            </w:r>
          </w:p>
          <w:p w:rsidR="00710CDD" w:rsidRDefault="00710CDD">
            <w:pPr>
              <w:spacing w:line="360" w:lineRule="auto"/>
              <w:ind w:left="360"/>
              <w:jc w:val="both"/>
              <w:rPr>
                <w:rFonts w:ascii="Arial" w:hAnsi="Arial" w:cs="Arial"/>
                <w:sz w:val="12"/>
                <w:szCs w:val="18"/>
              </w:rPr>
            </w:pPr>
          </w:p>
          <w:p w:rsidR="00710CDD" w:rsidRDefault="00710C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celem przedłożenia w ………………………………….……………………………………….…………..................................</w:t>
            </w:r>
          </w:p>
          <w:p w:rsidR="00710CDD" w:rsidRDefault="00710CDD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                      </w:t>
            </w:r>
            <w:r>
              <w:rPr>
                <w:rFonts w:ascii="Arial" w:hAnsi="Arial" w:cs="Arial"/>
                <w:sz w:val="12"/>
                <w:szCs w:val="12"/>
              </w:rPr>
              <w:t>(nazwa instytucji – np. dom maklerski, bank, notariusz itp.)</w:t>
            </w:r>
          </w:p>
          <w:p w:rsidR="00710CDD" w:rsidRDefault="00710CDD">
            <w:pPr>
              <w:rPr>
                <w:rFonts w:ascii="Arial" w:hAnsi="Arial" w:cs="Arial"/>
                <w:sz w:val="12"/>
                <w:szCs w:val="12"/>
              </w:rPr>
            </w:pPr>
          </w:p>
          <w:p w:rsidR="00710CDD" w:rsidRPr="00E25F0E" w:rsidRDefault="00710CDD" w:rsidP="00E25F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w sprawie …………………………………………………………………………………………………………………………….</w:t>
            </w:r>
          </w:p>
          <w:p w:rsidR="00710CDD" w:rsidRDefault="00710CDD">
            <w:pPr>
              <w:pStyle w:val="NormalnyWeb"/>
              <w:spacing w:before="0" w:after="0"/>
              <w:rPr>
                <w:rFonts w:ascii="Arial" w:hAnsi="Arial" w:cs="Arial"/>
                <w:sz w:val="14"/>
                <w:szCs w:val="14"/>
              </w:rPr>
            </w:pPr>
          </w:p>
          <w:p w:rsidR="00710CDD" w:rsidRPr="00C724C6" w:rsidRDefault="00710CDD">
            <w:pPr>
              <w:pStyle w:val="NormalnyWeb"/>
              <w:spacing w:before="0" w:after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24C6">
              <w:rPr>
                <w:rFonts w:ascii="Arial" w:hAnsi="Arial" w:cs="Arial"/>
                <w:b/>
                <w:bCs/>
                <w:sz w:val="16"/>
                <w:szCs w:val="16"/>
              </w:rPr>
              <w:t>Pouczenie:</w:t>
            </w:r>
          </w:p>
          <w:p w:rsidR="00710CDD" w:rsidRDefault="00710CDD">
            <w:pPr>
              <w:pStyle w:val="NormalnyWeb"/>
              <w:spacing w:before="0" w:after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Do wniosku należy dołączyć oryginał dowodu wpłaty opłaty skarbowej opiewający na kwotę:</w:t>
            </w:r>
          </w:p>
          <w:p w:rsidR="00710CDD" w:rsidRDefault="00710CDD">
            <w:pPr>
              <w:pStyle w:val="NormalnyWeb"/>
              <w:numPr>
                <w:ilvl w:val="0"/>
                <w:numId w:val="12"/>
              </w:numPr>
              <w:spacing w:before="0" w:after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</w:t>
            </w:r>
            <w:r w:rsidR="002E3FEE">
              <w:rPr>
                <w:rFonts w:ascii="Arial" w:hAnsi="Arial" w:cs="Arial"/>
                <w:b/>
                <w:bCs/>
                <w:sz w:val="16"/>
                <w:szCs w:val="16"/>
              </w:rPr>
              <w:t>,00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zł</w:t>
            </w:r>
            <w:r>
              <w:rPr>
                <w:rFonts w:ascii="Arial" w:hAnsi="Arial" w:cs="Arial"/>
                <w:bCs/>
                <w:sz w:val="16"/>
                <w:szCs w:val="16"/>
              </w:rPr>
              <w:t xml:space="preserve"> w </w:t>
            </w:r>
            <w:r w:rsidR="0070276B">
              <w:rPr>
                <w:rFonts w:ascii="Arial" w:hAnsi="Arial" w:cs="Arial"/>
                <w:bCs/>
                <w:sz w:val="16"/>
                <w:szCs w:val="16"/>
              </w:rPr>
              <w:t>przypadku zaświadczenia,</w:t>
            </w:r>
          </w:p>
          <w:p w:rsidR="00710CDD" w:rsidRDefault="00710CDD">
            <w:pPr>
              <w:pStyle w:val="NormalnyWeb"/>
              <w:numPr>
                <w:ilvl w:val="0"/>
                <w:numId w:val="12"/>
              </w:numPr>
              <w:spacing w:before="0" w:after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30,</w:t>
            </w:r>
            <w:r w:rsidR="002E3FEE">
              <w:rPr>
                <w:rFonts w:ascii="Arial" w:hAnsi="Arial" w:cs="Arial"/>
                <w:b/>
                <w:bCs/>
                <w:sz w:val="16"/>
                <w:szCs w:val="16"/>
              </w:rPr>
              <w:t>00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zł</w:t>
            </w:r>
            <w:r w:rsidR="0070276B">
              <w:rPr>
                <w:rFonts w:ascii="Arial" w:hAnsi="Arial" w:cs="Arial"/>
                <w:bCs/>
                <w:sz w:val="16"/>
                <w:szCs w:val="16"/>
              </w:rPr>
              <w:t xml:space="preserve"> w przypadku zgody.</w:t>
            </w:r>
          </w:p>
          <w:p w:rsidR="00710CDD" w:rsidRDefault="00710CDD">
            <w:pPr>
              <w:pStyle w:val="NormalnyWeb"/>
              <w:spacing w:before="0" w:after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Opłatę skarbową można uiścić:</w:t>
            </w:r>
          </w:p>
          <w:p w:rsidR="00710CDD" w:rsidRDefault="00710CDD">
            <w:pPr>
              <w:pStyle w:val="NormalnyWeb"/>
              <w:numPr>
                <w:ilvl w:val="0"/>
                <w:numId w:val="10"/>
              </w:numPr>
              <w:tabs>
                <w:tab w:val="clear" w:pos="1848"/>
                <w:tab w:val="num" w:pos="847"/>
              </w:tabs>
              <w:spacing w:before="0" w:after="0"/>
              <w:ind w:left="847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w kasie Urzędu Mi</w:t>
            </w:r>
            <w:r w:rsidR="00F11D60">
              <w:rPr>
                <w:rFonts w:ascii="Arial" w:hAnsi="Arial" w:cs="Arial"/>
                <w:bCs/>
                <w:sz w:val="16"/>
                <w:szCs w:val="16"/>
              </w:rPr>
              <w:t>asta</w:t>
            </w:r>
            <w:r>
              <w:rPr>
                <w:rFonts w:ascii="Arial" w:hAnsi="Arial" w:cs="Arial"/>
                <w:bCs/>
                <w:sz w:val="16"/>
                <w:szCs w:val="16"/>
              </w:rPr>
              <w:t xml:space="preserve"> w Zgorzelcu,</w:t>
            </w:r>
          </w:p>
          <w:p w:rsidR="00710CDD" w:rsidRPr="006147AD" w:rsidRDefault="00717C38">
            <w:pPr>
              <w:pStyle w:val="NormalnyWeb"/>
              <w:numPr>
                <w:ilvl w:val="0"/>
                <w:numId w:val="10"/>
              </w:numPr>
              <w:tabs>
                <w:tab w:val="clear" w:pos="1848"/>
                <w:tab w:val="num" w:pos="847"/>
              </w:tabs>
              <w:spacing w:before="0" w:after="0"/>
              <w:ind w:left="847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na rachunek bankowy Urzędu Miasta</w:t>
            </w:r>
            <w:r w:rsidR="00710CDD">
              <w:rPr>
                <w:rFonts w:ascii="Arial" w:hAnsi="Arial" w:cs="Arial"/>
                <w:bCs/>
                <w:sz w:val="16"/>
                <w:szCs w:val="16"/>
              </w:rPr>
              <w:t xml:space="preserve"> w Zgorzelcu nr </w:t>
            </w:r>
            <w:r w:rsidR="00FF149B">
              <w:rPr>
                <w:rFonts w:ascii="Arial" w:hAnsi="Arial" w:cs="Arial"/>
                <w:b/>
                <w:bCs/>
                <w:sz w:val="16"/>
                <w:szCs w:val="16"/>
              </w:rPr>
              <w:t>86 1240 3464 1111 0010 6448 8360</w:t>
            </w:r>
          </w:p>
          <w:p w:rsidR="006147AD" w:rsidRDefault="006147AD" w:rsidP="006147AD">
            <w:pPr>
              <w:pStyle w:val="NormalnyWeb"/>
              <w:spacing w:before="0" w:after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147AD" w:rsidRDefault="006147AD" w:rsidP="006147AD">
            <w:pPr>
              <w:pStyle w:val="NormalnyWeb"/>
              <w:spacing w:before="0" w:after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Zaświadczenie:</w:t>
            </w:r>
          </w:p>
          <w:p w:rsidR="006147AD" w:rsidRDefault="006147AD" w:rsidP="006147AD">
            <w:pPr>
              <w:pStyle w:val="NormalnyWeb"/>
              <w:numPr>
                <w:ilvl w:val="0"/>
                <w:numId w:val="14"/>
              </w:numPr>
              <w:spacing w:before="0" w:after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- odbiorę osobiście;</w:t>
            </w:r>
          </w:p>
          <w:p w:rsidR="006147AD" w:rsidRDefault="006147AD" w:rsidP="006147AD">
            <w:pPr>
              <w:pStyle w:val="NormalnyWeb"/>
              <w:numPr>
                <w:ilvl w:val="0"/>
                <w:numId w:val="14"/>
              </w:numPr>
              <w:spacing w:before="0" w:after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- proszę przesłać </w:t>
            </w:r>
            <w:r w:rsidR="001315C4">
              <w:rPr>
                <w:rFonts w:ascii="Arial" w:hAnsi="Arial" w:cs="Arial"/>
                <w:bCs/>
                <w:sz w:val="16"/>
                <w:szCs w:val="16"/>
              </w:rPr>
              <w:t>za pośrednictwem operatora pocztowego</w:t>
            </w:r>
            <w:r>
              <w:rPr>
                <w:rFonts w:ascii="Arial" w:hAnsi="Arial" w:cs="Arial"/>
                <w:bCs/>
                <w:sz w:val="16"/>
                <w:szCs w:val="16"/>
              </w:rPr>
              <w:t>.</w:t>
            </w:r>
          </w:p>
          <w:p w:rsidR="00710CDD" w:rsidRDefault="00710CDD">
            <w:pPr>
              <w:pStyle w:val="NormalnyWeb"/>
              <w:spacing w:before="0" w:after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710CDD" w:rsidTr="00A63CF9">
        <w:trPr>
          <w:trHeight w:val="397"/>
        </w:trPr>
        <w:tc>
          <w:tcPr>
            <w:tcW w:w="9935" w:type="dxa"/>
            <w:gridSpan w:val="14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710CDD" w:rsidRDefault="00710CDD">
            <w:pPr>
              <w:pStyle w:val="Nagwek1"/>
              <w:keepNext/>
              <w:snapToGrid w:val="0"/>
              <w:rPr>
                <w:b/>
                <w:bCs/>
                <w:sz w:val="22"/>
                <w:szCs w:val="22"/>
              </w:rPr>
            </w:pPr>
            <w:r w:rsidRPr="002E3FEE">
              <w:rPr>
                <w:b/>
                <w:bCs/>
                <w:sz w:val="22"/>
                <w:szCs w:val="22"/>
              </w:rPr>
              <w:t xml:space="preserve">D. </w:t>
            </w:r>
            <w:r w:rsidR="007F1AD4">
              <w:rPr>
                <w:b/>
                <w:bCs/>
                <w:sz w:val="22"/>
                <w:szCs w:val="22"/>
              </w:rPr>
              <w:t xml:space="preserve">OŚWIADCZENIE I </w:t>
            </w:r>
            <w:r w:rsidRPr="002E3FEE">
              <w:rPr>
                <w:b/>
                <w:bCs/>
                <w:sz w:val="22"/>
                <w:szCs w:val="22"/>
              </w:rPr>
              <w:t>PODPIS WNIOSKODAWCY</w:t>
            </w:r>
          </w:p>
          <w:p w:rsidR="007F1AD4" w:rsidRPr="007F1AD4" w:rsidRDefault="007F1AD4" w:rsidP="007F1AD4">
            <w:r w:rsidRPr="00C76001">
              <w:rPr>
                <w:rFonts w:ascii="Arial" w:hAnsi="Arial" w:cs="Arial"/>
                <w:color w:val="000000"/>
                <w:sz w:val="16"/>
                <w:szCs w:val="16"/>
              </w:rPr>
              <w:t xml:space="preserve">Oświadczam, że otrzymałem klauzulę informacyjną dotyczącą przetwarzania danych osobowych. Zostałem poinformowany, że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k</w:t>
            </w:r>
            <w:r w:rsidRPr="00C76001">
              <w:rPr>
                <w:rFonts w:ascii="Arial" w:hAnsi="Arial" w:cs="Arial"/>
                <w:color w:val="000000"/>
                <w:sz w:val="16"/>
                <w:szCs w:val="16"/>
              </w:rPr>
              <w:t>lauzula jest  dostępna również na stronie int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e</w:t>
            </w:r>
            <w:r w:rsidRPr="00C76001">
              <w:rPr>
                <w:rFonts w:ascii="Arial" w:hAnsi="Arial" w:cs="Arial"/>
                <w:color w:val="000000"/>
                <w:sz w:val="16"/>
                <w:szCs w:val="16"/>
              </w:rPr>
              <w:t xml:space="preserve">rnetowej IAS we Wrocławiu w zakładce </w:t>
            </w:r>
            <w:r w:rsidRPr="00C76001">
              <w:rPr>
                <w:rFonts w:ascii="Arial" w:hAnsi="Arial" w:cs="Arial"/>
                <w:i/>
                <w:color w:val="000000"/>
                <w:sz w:val="16"/>
                <w:szCs w:val="16"/>
              </w:rPr>
              <w:t>Organizacja/Ochrona danych osobowych/Klauzule informacyjne.</w:t>
            </w:r>
          </w:p>
        </w:tc>
      </w:tr>
      <w:tr w:rsidR="00710CDD" w:rsidTr="00085E53">
        <w:trPr>
          <w:trHeight w:val="543"/>
        </w:trPr>
        <w:tc>
          <w:tcPr>
            <w:tcW w:w="2324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10CDD" w:rsidRDefault="00710CDD">
            <w:pPr>
              <w:pStyle w:val="Nagwek1"/>
              <w:keepNext/>
              <w:snapToGrid w:val="0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18. Data</w:t>
            </w:r>
          </w:p>
          <w:p w:rsidR="00710CDD" w:rsidRDefault="00710CDD">
            <w:pPr>
              <w:pStyle w:val="Tekstdymka"/>
              <w:rPr>
                <w:rFonts w:ascii="Times New Roman" w:hAnsi="Times New Roman" w:cs="Times New Roman"/>
                <w:sz w:val="14"/>
                <w:szCs w:val="24"/>
              </w:rPr>
            </w:pPr>
          </w:p>
          <w:p w:rsidR="00710CDD" w:rsidRDefault="00710CDD">
            <w:r>
              <w:rPr>
                <w:rFonts w:ascii="Arial" w:hAnsi="Arial" w:cs="Arial"/>
                <w:sz w:val="18"/>
                <w:szCs w:val="18"/>
              </w:rPr>
              <w:t>..........................................</w:t>
            </w:r>
          </w:p>
        </w:tc>
        <w:tc>
          <w:tcPr>
            <w:tcW w:w="7611" w:type="dxa"/>
            <w:gridSpan w:val="1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10CDD" w:rsidRDefault="00710CDD">
            <w:pPr>
              <w:pStyle w:val="Nagwek1"/>
              <w:keepNext/>
              <w:snapToGrid w:val="0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19. Podpis wnioskodawcy </w:t>
            </w:r>
          </w:p>
          <w:p w:rsidR="00710CDD" w:rsidRDefault="00710CDD">
            <w:pPr>
              <w:pStyle w:val="Nagwek1"/>
              <w:keepNext/>
              <w:snapToGrid w:val="0"/>
              <w:rPr>
                <w:rFonts w:cs="Arial"/>
                <w:sz w:val="14"/>
                <w:szCs w:val="14"/>
              </w:rPr>
            </w:pPr>
          </w:p>
          <w:p w:rsidR="00710CDD" w:rsidRDefault="00710CDD">
            <w:pPr>
              <w:pStyle w:val="Nagwek1"/>
              <w:keepNext/>
              <w:snapToGrid w:val="0"/>
              <w:rPr>
                <w:b/>
                <w:bCs/>
              </w:rPr>
            </w:pPr>
            <w:r>
              <w:rPr>
                <w:rFonts w:cs="Arial"/>
                <w:sz w:val="18"/>
                <w:szCs w:val="18"/>
              </w:rPr>
              <w:t>…………………….……………………………………….…………...............................</w:t>
            </w:r>
          </w:p>
        </w:tc>
      </w:tr>
    </w:tbl>
    <w:p w:rsidR="00710CDD" w:rsidRDefault="00710CDD" w:rsidP="00530429"/>
    <w:sectPr w:rsidR="00710CDD" w:rsidSect="007F1AD4">
      <w:footnotePr>
        <w:pos w:val="beneathText"/>
      </w:footnotePr>
      <w:pgSz w:w="11905" w:h="16837"/>
      <w:pgMar w:top="624" w:right="1021" w:bottom="284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3AEA" w:rsidRDefault="00083AEA">
      <w:r>
        <w:separator/>
      </w:r>
    </w:p>
  </w:endnote>
  <w:endnote w:type="continuationSeparator" w:id="0">
    <w:p w:rsidR="00083AEA" w:rsidRDefault="00083A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3AEA" w:rsidRDefault="00083AEA">
      <w:r>
        <w:separator/>
      </w:r>
    </w:p>
  </w:footnote>
  <w:footnote w:type="continuationSeparator" w:id="0">
    <w:p w:rsidR="00083AEA" w:rsidRDefault="00083AE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pStyle w:val="Tre"/>
      <w:lvlText w:val=""/>
      <w:lvlJc w:val="left"/>
      <w:pPr>
        <w:tabs>
          <w:tab w:val="num" w:pos="567"/>
        </w:tabs>
        <w:ind w:left="567" w:hanging="340"/>
      </w:pPr>
      <w:rPr>
        <w:rFonts w:ascii="Symbol" w:hAnsi="Symbo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11C0251D"/>
    <w:multiLevelType w:val="hybridMultilevel"/>
    <w:tmpl w:val="E8CC8612"/>
    <w:lvl w:ilvl="0" w:tplc="80EA1700">
      <w:start w:val="1"/>
      <w:numFmt w:val="bullet"/>
      <w:lvlText w:val="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0C1BF7"/>
    <w:multiLevelType w:val="hybridMultilevel"/>
    <w:tmpl w:val="5A8E7CEC"/>
    <w:lvl w:ilvl="0" w:tplc="74545A7E">
      <w:start w:val="1"/>
      <w:numFmt w:val="bullet"/>
      <w:lvlText w:val="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251150"/>
    <w:multiLevelType w:val="multilevel"/>
    <w:tmpl w:val="3708BF24"/>
    <w:lvl w:ilvl="0">
      <w:start w:val="1"/>
      <w:numFmt w:val="bullet"/>
      <w:lvlText w:val=""/>
      <w:lvlJc w:val="left"/>
      <w:pPr>
        <w:tabs>
          <w:tab w:val="num" w:pos="1848"/>
        </w:tabs>
        <w:ind w:left="1998" w:hanging="51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1C5384"/>
    <w:multiLevelType w:val="hybridMultilevel"/>
    <w:tmpl w:val="83EC7B5A"/>
    <w:lvl w:ilvl="0" w:tplc="80EA1700">
      <w:start w:val="1"/>
      <w:numFmt w:val="bullet"/>
      <w:lvlText w:val=""/>
      <w:lvlJc w:val="left"/>
      <w:pPr>
        <w:tabs>
          <w:tab w:val="num" w:pos="1848"/>
        </w:tabs>
        <w:ind w:left="184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74534D"/>
    <w:multiLevelType w:val="hybridMultilevel"/>
    <w:tmpl w:val="FC4C88F0"/>
    <w:lvl w:ilvl="0" w:tplc="D13ED0D8">
      <w:start w:val="1"/>
      <w:numFmt w:val="bullet"/>
      <w:lvlText w:val=""/>
      <w:lvlJc w:val="left"/>
      <w:pPr>
        <w:tabs>
          <w:tab w:val="num" w:pos="680"/>
        </w:tabs>
        <w:ind w:left="680" w:hanging="510"/>
      </w:pPr>
      <w:rPr>
        <w:rFonts w:ascii="Wingdings" w:hAnsi="Wingdings" w:hint="default"/>
        <w:sz w:val="1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110FB4"/>
    <w:multiLevelType w:val="multilevel"/>
    <w:tmpl w:val="1660CD4E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SimSun" w:hAnsi="Symbol" w:cs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3A6158"/>
    <w:multiLevelType w:val="hybridMultilevel"/>
    <w:tmpl w:val="E8CC8612"/>
    <w:lvl w:ilvl="0" w:tplc="2062BBD6">
      <w:start w:val="1"/>
      <w:numFmt w:val="bullet"/>
      <w:lvlText w:val="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58325A"/>
    <w:multiLevelType w:val="hybridMultilevel"/>
    <w:tmpl w:val="A6D6C8F0"/>
    <w:lvl w:ilvl="0" w:tplc="3A96D5AE">
      <w:start w:val="1"/>
      <w:numFmt w:val="bullet"/>
      <w:lvlText w:val="-"/>
      <w:lvlJc w:val="left"/>
      <w:pPr>
        <w:tabs>
          <w:tab w:val="num" w:pos="1077"/>
        </w:tabs>
        <w:ind w:left="1077" w:hanging="51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3C7BFE"/>
    <w:multiLevelType w:val="hybridMultilevel"/>
    <w:tmpl w:val="3708BF24"/>
    <w:lvl w:ilvl="0" w:tplc="B9EE6AE2">
      <w:start w:val="1"/>
      <w:numFmt w:val="bullet"/>
      <w:lvlText w:val=""/>
      <w:lvlJc w:val="left"/>
      <w:pPr>
        <w:tabs>
          <w:tab w:val="num" w:pos="1848"/>
        </w:tabs>
        <w:ind w:left="1998" w:hanging="51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9EA3F2D"/>
    <w:multiLevelType w:val="hybridMultilevel"/>
    <w:tmpl w:val="FC4C88F0"/>
    <w:lvl w:ilvl="0" w:tplc="015CA4B2">
      <w:start w:val="1"/>
      <w:numFmt w:val="bullet"/>
      <w:lvlText w:val=""/>
      <w:lvlJc w:val="left"/>
      <w:pPr>
        <w:tabs>
          <w:tab w:val="num" w:pos="680"/>
        </w:tabs>
        <w:ind w:left="680" w:hanging="510"/>
      </w:pPr>
      <w:rPr>
        <w:rFonts w:ascii="Wingdings" w:hAnsi="Wingdings" w:hint="default"/>
        <w:sz w:val="24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122182B"/>
    <w:multiLevelType w:val="multilevel"/>
    <w:tmpl w:val="83EC7B5A"/>
    <w:lvl w:ilvl="0">
      <w:start w:val="1"/>
      <w:numFmt w:val="bullet"/>
      <w:lvlText w:val=""/>
      <w:lvlJc w:val="left"/>
      <w:pPr>
        <w:tabs>
          <w:tab w:val="num" w:pos="1848"/>
        </w:tabs>
        <w:ind w:left="1848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184C89"/>
    <w:multiLevelType w:val="hybridMultilevel"/>
    <w:tmpl w:val="1660CD4E"/>
    <w:lvl w:ilvl="0" w:tplc="9234755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SimSu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E103C89"/>
    <w:multiLevelType w:val="hybridMultilevel"/>
    <w:tmpl w:val="12B89B28"/>
    <w:lvl w:ilvl="0" w:tplc="80EA1700">
      <w:start w:val="1"/>
      <w:numFmt w:val="bullet"/>
      <w:lvlText w:val=""/>
      <w:lvlJc w:val="left"/>
      <w:pPr>
        <w:tabs>
          <w:tab w:val="num" w:pos="1848"/>
        </w:tabs>
        <w:ind w:left="184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5"/>
  </w:num>
  <w:num w:numId="5">
    <w:abstractNumId w:val="14"/>
  </w:num>
  <w:num w:numId="6">
    <w:abstractNumId w:val="8"/>
  </w:num>
  <w:num w:numId="7">
    <w:abstractNumId w:val="3"/>
  </w:num>
  <w:num w:numId="8">
    <w:abstractNumId w:val="6"/>
  </w:num>
  <w:num w:numId="9">
    <w:abstractNumId w:val="13"/>
  </w:num>
  <w:num w:numId="10">
    <w:abstractNumId w:val="11"/>
  </w:num>
  <w:num w:numId="11">
    <w:abstractNumId w:val="5"/>
  </w:num>
  <w:num w:numId="12">
    <w:abstractNumId w:val="10"/>
  </w:num>
  <w:num w:numId="13">
    <w:abstractNumId w:val="9"/>
  </w:num>
  <w:num w:numId="14">
    <w:abstractNumId w:val="4"/>
  </w:num>
  <w:num w:numId="15">
    <w:abstractNumId w:val="7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1E57"/>
    <w:rsid w:val="000477FE"/>
    <w:rsid w:val="00070376"/>
    <w:rsid w:val="00082108"/>
    <w:rsid w:val="00083AEA"/>
    <w:rsid w:val="00085E53"/>
    <w:rsid w:val="000C034D"/>
    <w:rsid w:val="001315C4"/>
    <w:rsid w:val="00273DFE"/>
    <w:rsid w:val="0028022B"/>
    <w:rsid w:val="00296695"/>
    <w:rsid w:val="002A7CE0"/>
    <w:rsid w:val="002E39AD"/>
    <w:rsid w:val="002E3FEE"/>
    <w:rsid w:val="003309F9"/>
    <w:rsid w:val="00360D25"/>
    <w:rsid w:val="003C295C"/>
    <w:rsid w:val="003F2828"/>
    <w:rsid w:val="004465E5"/>
    <w:rsid w:val="00463BF6"/>
    <w:rsid w:val="004A2F02"/>
    <w:rsid w:val="00530429"/>
    <w:rsid w:val="00550245"/>
    <w:rsid w:val="005A285C"/>
    <w:rsid w:val="005F0703"/>
    <w:rsid w:val="005F2FA0"/>
    <w:rsid w:val="006147AD"/>
    <w:rsid w:val="00662BBB"/>
    <w:rsid w:val="006C0AC6"/>
    <w:rsid w:val="0070160F"/>
    <w:rsid w:val="0070276B"/>
    <w:rsid w:val="00710CDD"/>
    <w:rsid w:val="00717C38"/>
    <w:rsid w:val="00794F94"/>
    <w:rsid w:val="007A2706"/>
    <w:rsid w:val="007C3295"/>
    <w:rsid w:val="007E721D"/>
    <w:rsid w:val="007F1AD4"/>
    <w:rsid w:val="008C39DD"/>
    <w:rsid w:val="008F3CF4"/>
    <w:rsid w:val="00901E8A"/>
    <w:rsid w:val="009144C9"/>
    <w:rsid w:val="00A10992"/>
    <w:rsid w:val="00A63CF9"/>
    <w:rsid w:val="00A957E1"/>
    <w:rsid w:val="00B53156"/>
    <w:rsid w:val="00B63C3A"/>
    <w:rsid w:val="00BE3685"/>
    <w:rsid w:val="00C6753D"/>
    <w:rsid w:val="00C724C6"/>
    <w:rsid w:val="00D31E57"/>
    <w:rsid w:val="00DF187C"/>
    <w:rsid w:val="00E23080"/>
    <w:rsid w:val="00E25F0E"/>
    <w:rsid w:val="00E44C72"/>
    <w:rsid w:val="00E53A78"/>
    <w:rsid w:val="00E74FCC"/>
    <w:rsid w:val="00EB2D99"/>
    <w:rsid w:val="00EC332D"/>
    <w:rsid w:val="00ED2A0F"/>
    <w:rsid w:val="00EF1A43"/>
    <w:rsid w:val="00EF39DF"/>
    <w:rsid w:val="00EF3A88"/>
    <w:rsid w:val="00F11D60"/>
    <w:rsid w:val="00F403CC"/>
    <w:rsid w:val="00FC7374"/>
    <w:rsid w:val="00FF1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9A2CA5"/>
  <w15:chartTrackingRefBased/>
  <w15:docId w15:val="{0F493E94-3948-4F2B-AB69-F5AED74C8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rFonts w:eastAsia="SimSun"/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widowControl w:val="0"/>
      <w:autoSpaceDE w:val="0"/>
      <w:outlineLvl w:val="0"/>
    </w:pPr>
    <w:rPr>
      <w:rFonts w:ascii="Arial" w:eastAsia="Times New Roman" w:hAnsi="Arial"/>
    </w:rPr>
  </w:style>
  <w:style w:type="paragraph" w:styleId="Nagwek3">
    <w:name w:val="heading 3"/>
    <w:basedOn w:val="Normalny"/>
    <w:next w:val="Normalny"/>
    <w:qFormat/>
    <w:pPr>
      <w:widowControl w:val="0"/>
      <w:autoSpaceDE w:val="0"/>
      <w:outlineLvl w:val="2"/>
    </w:pPr>
    <w:rPr>
      <w:rFonts w:ascii="Arial" w:eastAsia="Times New Roman" w:hAnsi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Domylnaczcionkaakapitu2">
    <w:name w:val="Domyślna czcionka akapitu2"/>
  </w:style>
  <w:style w:type="character" w:customStyle="1" w:styleId="WW8Num3z0">
    <w:name w:val="WW8Num3z0"/>
    <w:rPr>
      <w:rFonts w:ascii="Symbol" w:hAnsi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Domylnaczcionkaakapitu1">
    <w:name w:val="Domyślna czcionka akapitu1"/>
  </w:style>
  <w:style w:type="character" w:styleId="Hipercze">
    <w:name w:val="Hyperlink"/>
    <w:rPr>
      <w:color w:val="0000FF"/>
      <w:u w:val="single"/>
    </w:rPr>
  </w:style>
  <w:style w:type="character" w:styleId="Numerstrony">
    <w:name w:val="page number"/>
    <w:basedOn w:val="Domylnaczcionkaakapitu1"/>
  </w:style>
  <w:style w:type="character" w:customStyle="1" w:styleId="Symbolewypunktowania">
    <w:name w:val="Symbole wypunktowania"/>
    <w:rPr>
      <w:rFonts w:ascii="StarSymbol" w:eastAsia="StarSymbol" w:hAnsi="StarSymbol" w:cs="StarSymbol"/>
      <w:sz w:val="18"/>
      <w:szCs w:val="1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Tahoma"/>
    </w:rPr>
  </w:style>
  <w:style w:type="paragraph" w:customStyle="1" w:styleId="Podpis2">
    <w:name w:val="Podpis2"/>
    <w:basedOn w:val="Normalny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pPr>
      <w:spacing w:before="280" w:after="119"/>
    </w:pPr>
  </w:style>
  <w:style w:type="paragraph" w:customStyle="1" w:styleId="Tre">
    <w:name w:val="Treść"/>
    <w:basedOn w:val="Normalny"/>
    <w:pPr>
      <w:numPr>
        <w:numId w:val="1"/>
      </w:numPr>
      <w:ind w:left="-681" w:firstLine="0"/>
    </w:pPr>
  </w:style>
  <w:style w:type="paragraph" w:customStyle="1" w:styleId="WW-Domylnie">
    <w:name w:val="WW-Domyślnie"/>
    <w:pPr>
      <w:widowControl w:val="0"/>
      <w:suppressAutoHyphens/>
      <w:autoSpaceDE w:val="0"/>
    </w:pPr>
    <w:rPr>
      <w:sz w:val="24"/>
      <w:szCs w:val="24"/>
      <w:lang w:eastAsia="ar-SA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</w:style>
  <w:style w:type="paragraph" w:customStyle="1" w:styleId="TreZnakZnak">
    <w:name w:val="Treść Znak Znak"/>
    <w:basedOn w:val="Normalny"/>
    <w:rsid w:val="00717C38"/>
    <w:pPr>
      <w:spacing w:line="312" w:lineRule="auto"/>
      <w:jc w:val="both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433</Words>
  <Characters>2602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>US</Company>
  <LinksUpToDate>false</LinksUpToDate>
  <CharactersWithSpaces>3029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us752</dc:creator>
  <cp:keywords/>
  <dc:description/>
  <cp:lastModifiedBy>Sikora Władysław</cp:lastModifiedBy>
  <cp:revision>2</cp:revision>
  <cp:lastPrinted>2019-05-17T12:50:00Z</cp:lastPrinted>
  <dcterms:created xsi:type="dcterms:W3CDTF">2021-02-03T10:47:00Z</dcterms:created>
  <dcterms:modified xsi:type="dcterms:W3CDTF">2021-02-03T10:47:00Z</dcterms:modified>
</cp:coreProperties>
</file>